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203F692" w14:textId="377AFB34" w:rsidR="00FE6F41" w:rsidRPr="00D5744D" w:rsidRDefault="00C16A82" w:rsidP="00491698">
      <w:pPr>
        <w:tabs>
          <w:tab w:val="left" w:pos="3544"/>
        </w:tabs>
        <w:rPr>
          <w:i/>
          <w:color w:val="000000" w:themeColor="text1"/>
          <w:u w:val="single"/>
        </w:rPr>
        <w:sectPr w:rsidR="00FE6F41" w:rsidRPr="00D5744D" w:rsidSect="00016734">
          <w:footerReference w:type="default" r:id="rId9"/>
          <w:headerReference w:type="first" r:id="rId10"/>
          <w:pgSz w:w="11907" w:h="16839" w:orient="landscape" w:code="8"/>
          <w:pgMar w:top="720" w:right="720" w:bottom="720" w:left="720" w:header="0" w:footer="720" w:gutter="0"/>
          <w:cols w:space="720"/>
          <w:titlePg/>
          <w:docGrid w:linePitch="326"/>
        </w:sectPr>
      </w:pPr>
      <w:r>
        <w:rPr>
          <w:noProof/>
        </w:rPr>
        <w:drawing>
          <wp:anchor distT="0" distB="0" distL="114300" distR="114300" simplePos="0" relativeHeight="251844608" behindDoc="0" locked="0" layoutInCell="1" allowOverlap="1" wp14:anchorId="09FC1A50" wp14:editId="1BF872B0">
            <wp:simplePos x="0" y="0"/>
            <wp:positionH relativeFrom="page">
              <wp:posOffset>569595</wp:posOffset>
            </wp:positionH>
            <wp:positionV relativeFrom="page">
              <wp:posOffset>8504555</wp:posOffset>
            </wp:positionV>
            <wp:extent cx="4267835" cy="1717040"/>
            <wp:effectExtent l="0" t="0" r="0" b="10160"/>
            <wp:wrapThrough wrapText="bothSides">
              <wp:wrapPolygon edited="0">
                <wp:start x="0" y="0"/>
                <wp:lineTo x="0" y="21408"/>
                <wp:lineTo x="21468" y="21408"/>
                <wp:lineTo x="21468" y="0"/>
                <wp:lineTo x="0" y="0"/>
              </wp:wrapPolygon>
            </wp:wrapThrough>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PTD_logo_print.jpg"/>
                    <pic:cNvPicPr/>
                  </pic:nvPicPr>
                  <pic:blipFill>
                    <a:blip r:embed="rId11">
                      <a:extLst>
                        <a:ext uri="{28A0092B-C50C-407E-A947-70E740481C1C}">
                          <a14:useLocalDpi xmlns:a14="http://schemas.microsoft.com/office/drawing/2010/main" val="0"/>
                        </a:ext>
                      </a:extLst>
                    </a:blip>
                    <a:stretch>
                      <a:fillRect/>
                    </a:stretch>
                  </pic:blipFill>
                  <pic:spPr>
                    <a:xfrm>
                      <a:off x="0" y="0"/>
                      <a:ext cx="4267835" cy="1717040"/>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45632" behindDoc="0" locked="0" layoutInCell="1" allowOverlap="1" wp14:anchorId="3E3E6D71" wp14:editId="14527F1C">
                <wp:simplePos x="0" y="0"/>
                <wp:positionH relativeFrom="page">
                  <wp:posOffset>4837430</wp:posOffset>
                </wp:positionH>
                <wp:positionV relativeFrom="page">
                  <wp:posOffset>8585200</wp:posOffset>
                </wp:positionV>
                <wp:extent cx="2180590" cy="1637030"/>
                <wp:effectExtent l="0" t="0" r="3810" b="0"/>
                <wp:wrapThrough wrapText="bothSides">
                  <wp:wrapPolygon edited="0">
                    <wp:start x="0" y="0"/>
                    <wp:lineTo x="0" y="21114"/>
                    <wp:lineTo x="21386" y="21114"/>
                    <wp:lineTo x="21386" y="0"/>
                    <wp:lineTo x="0" y="0"/>
                  </wp:wrapPolygon>
                </wp:wrapThrough>
                <wp:docPr id="25" name="Text Box 25"/>
                <wp:cNvGraphicFramePr/>
                <a:graphic xmlns:a="http://schemas.openxmlformats.org/drawingml/2006/main">
                  <a:graphicData uri="http://schemas.microsoft.com/office/word/2010/wordprocessingShape">
                    <wps:wsp>
                      <wps:cNvSpPr txBox="1"/>
                      <wps:spPr>
                        <a:xfrm>
                          <a:off x="0" y="0"/>
                          <a:ext cx="2180590" cy="1637030"/>
                        </a:xfrm>
                        <a:prstGeom prst="rect">
                          <a:avLst/>
                        </a:prstGeom>
                        <a:solidFill>
                          <a:schemeClr val="accent4">
                            <a:lumMod val="40000"/>
                            <a:lumOff val="60000"/>
                          </a:schemeClr>
                        </a:solid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82A8524" w14:textId="58991942" w:rsidR="006D180C" w:rsidRPr="00C16A82" w:rsidRDefault="006D180C" w:rsidP="00C16A82">
                            <w:pPr>
                              <w:jc w:val="center"/>
                              <w:rPr>
                                <w:b/>
                                <w:sz w:val="32"/>
                                <w:szCs w:val="32"/>
                              </w:rPr>
                            </w:pPr>
                            <w:r w:rsidRPr="00C16A82">
                              <w:rPr>
                                <w:b/>
                                <w:sz w:val="32"/>
                                <w:szCs w:val="32"/>
                              </w:rPr>
                              <w:t>8</w:t>
                            </w:r>
                            <w:r w:rsidRPr="00C16A82">
                              <w:rPr>
                                <w:b/>
                                <w:sz w:val="32"/>
                                <w:szCs w:val="32"/>
                                <w:vertAlign w:val="superscript"/>
                              </w:rPr>
                              <w:t>th</w:t>
                            </w:r>
                            <w:r w:rsidRPr="00C16A82">
                              <w:rPr>
                                <w:b/>
                                <w:sz w:val="32"/>
                                <w:szCs w:val="32"/>
                              </w:rPr>
                              <w:t xml:space="preserve"> SEPTEMBER 2016</w:t>
                            </w:r>
                          </w:p>
                          <w:p w14:paraId="4B88C276" w14:textId="77777777" w:rsidR="006D180C" w:rsidRDefault="006D180C"/>
                          <w:p w14:paraId="046AE481" w14:textId="13CCCF14" w:rsidR="006D180C" w:rsidRPr="00C16A82" w:rsidRDefault="006D180C" w:rsidP="00C16A82">
                            <w:pPr>
                              <w:jc w:val="center"/>
                              <w:rPr>
                                <w:rFonts w:ascii="Apple Chancery" w:hAnsi="Apple Chancery" w:cs="Apple Chancery"/>
                                <w:sz w:val="48"/>
                                <w:szCs w:val="48"/>
                              </w:rPr>
                            </w:pPr>
                            <w:r w:rsidRPr="00C16A82">
                              <w:rPr>
                                <w:rFonts w:ascii="Apple Chancery" w:hAnsi="Apple Chancery" w:cs="Apple Chancery"/>
                                <w:sz w:val="48"/>
                                <w:szCs w:val="48"/>
                              </w:rPr>
                              <w:t>ADD LIFE TO YEARS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0,0l0,21600,21600,21600,21600,0xe">
                <v:stroke joinstyle="miter"/>
                <v:path gradientshapeok="t" o:connecttype="rect"/>
              </v:shapetype>
              <v:shape id="Text Box 25" o:spid="_x0000_s1026" type="#_x0000_t202" style="position:absolute;margin-left:380.9pt;margin-top:676pt;width:171.7pt;height:128.9pt;z-index:251845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" mv:complextextbox="1" fillcolor="#ffbd7f [1303]" stroked="f">
                <v:textbox>
                  <w:txbxContent>
                    <w:p w14:paraId="282A8524" w14:textId="58991942" w:rsidR="006D180C" w:rsidRPr="00C16A82" w:rsidRDefault="006D180C" w:rsidP="00C16A82">
                      <w:pPr>
                        <w:jc w:val="center"/>
                        <w:rPr>
                          <w:b/>
                          <w:sz w:val="32"/>
                          <w:szCs w:val="32"/>
                        </w:rPr>
                      </w:pPr>
                      <w:r w:rsidRPr="00C16A82">
                        <w:rPr>
                          <w:b/>
                          <w:sz w:val="32"/>
                          <w:szCs w:val="32"/>
                        </w:rPr>
                        <w:t>8</w:t>
                      </w:r>
                      <w:r w:rsidRPr="00C16A82">
                        <w:rPr>
                          <w:b/>
                          <w:sz w:val="32"/>
                          <w:szCs w:val="32"/>
                          <w:vertAlign w:val="superscript"/>
                        </w:rPr>
                        <w:t>th</w:t>
                      </w:r>
                      <w:r w:rsidRPr="00C16A82">
                        <w:rPr>
                          <w:b/>
                          <w:sz w:val="32"/>
                          <w:szCs w:val="32"/>
                        </w:rPr>
                        <w:t xml:space="preserve"> SEPTEMBER 2016</w:t>
                      </w:r>
                    </w:p>
                    <w:p w14:paraId="4B88C276" w14:textId="77777777" w:rsidR="006D180C" w:rsidRDefault="006D180C"/>
                    <w:p w14:paraId="046AE481" w14:textId="13CCCF14" w:rsidR="006D180C" w:rsidRPr="00C16A82" w:rsidRDefault="006D180C" w:rsidP="00C16A82">
                      <w:pPr>
                        <w:jc w:val="center"/>
                        <w:rPr>
                          <w:rFonts w:ascii="Apple Chancery" w:hAnsi="Apple Chancery" w:cs="Apple Chancery"/>
                          <w:sz w:val="48"/>
                          <w:szCs w:val="48"/>
                        </w:rPr>
                      </w:pPr>
                      <w:r w:rsidRPr="00C16A82">
                        <w:rPr>
                          <w:rFonts w:ascii="Apple Chancery" w:hAnsi="Apple Chancery" w:cs="Apple Chancery"/>
                          <w:sz w:val="48"/>
                          <w:szCs w:val="48"/>
                        </w:rPr>
                        <w:t>ADD LIFE TO YEARS</w:t>
                      </w:r>
                    </w:p>
                  </w:txbxContent>
                </v:textbox>
                <w10:wrap type="through" anchorx="page" anchory="page"/>
              </v:shape>
            </w:pict>
          </mc:Fallback>
        </mc:AlternateContent>
      </w:r>
      <w:r>
        <w:rPr>
          <w:noProof/>
        </w:rPr>
        <w:drawing>
          <wp:anchor distT="0" distB="0" distL="114300" distR="114300" simplePos="0" relativeHeight="251784192" behindDoc="0" locked="0" layoutInCell="1" allowOverlap="1" wp14:anchorId="0ACB4EC0" wp14:editId="024282BC">
            <wp:simplePos x="0" y="0"/>
            <wp:positionH relativeFrom="page">
              <wp:posOffset>3277235</wp:posOffset>
            </wp:positionH>
            <wp:positionV relativeFrom="page">
              <wp:posOffset>5610860</wp:posOffset>
            </wp:positionV>
            <wp:extent cx="3738245" cy="2491740"/>
            <wp:effectExtent l="0" t="0" r="0" b="0"/>
            <wp:wrapThrough wrapText="bothSides">
              <wp:wrapPolygon edited="0">
                <wp:start x="0" y="0"/>
                <wp:lineTo x="0" y="21358"/>
                <wp:lineTo x="21428" y="21358"/>
                <wp:lineTo x="21428" y="0"/>
                <wp:lineTo x="0" y="0"/>
              </wp:wrapPolygon>
            </wp:wrapThrough>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utterstock_289744820.jpg"/>
                    <pic:cNvPicPr/>
                  </pic:nvPicPr>
                  <pic:blipFill>
                    <a:blip r:embed="rId12">
                      <a:extLst>
                        <a:ext uri="{28A0092B-C50C-407E-A947-70E740481C1C}">
                          <a14:useLocalDpi xmlns:a14="http://schemas.microsoft.com/office/drawing/2010/main" val="0"/>
                        </a:ext>
                      </a:extLst>
                    </a:blip>
                    <a:stretch>
                      <a:fillRect/>
                    </a:stretch>
                  </pic:blipFill>
                  <pic:spPr>
                    <a:xfrm>
                      <a:off x="0" y="0"/>
                      <a:ext cx="3738245" cy="2491740"/>
                    </a:xfrm>
                    <a:prstGeom prst="rect">
                      <a:avLst/>
                    </a:prstGeom>
                  </pic:spPr>
                </pic:pic>
              </a:graphicData>
            </a:graphic>
            <wp14:sizeRelH relativeFrom="margin">
              <wp14:pctWidth>0</wp14:pctWidth>
            </wp14:sizeRelH>
            <wp14:sizeRelV relativeFrom="margin">
              <wp14:pctHeight>0</wp14:pctHeight>
            </wp14:sizeRelV>
          </wp:anchor>
        </w:drawing>
      </w:r>
      <w:r w:rsidR="00BE450D">
        <w:rPr>
          <w:noProof/>
        </w:rPr>
        <mc:AlternateContent>
          <mc:Choice Requires="wpg">
            <w:drawing>
              <wp:anchor distT="0" distB="0" distL="114300" distR="114300" simplePos="0" relativeHeight="251783168" behindDoc="0" locked="0" layoutInCell="1" allowOverlap="1" wp14:anchorId="37765E2D" wp14:editId="683AAEAD">
                <wp:simplePos x="0" y="0"/>
                <wp:positionH relativeFrom="page">
                  <wp:posOffset>442595</wp:posOffset>
                </wp:positionH>
                <wp:positionV relativeFrom="page">
                  <wp:posOffset>5486400</wp:posOffset>
                </wp:positionV>
                <wp:extent cx="6660515" cy="4749165"/>
                <wp:effectExtent l="0" t="0" r="0" b="635"/>
                <wp:wrapThrough wrapText="bothSides">
                  <wp:wrapPolygon edited="0">
                    <wp:start x="82" y="0"/>
                    <wp:lineTo x="82" y="21487"/>
                    <wp:lineTo x="21417" y="21487"/>
                    <wp:lineTo x="21417" y="0"/>
                    <wp:lineTo x="82" y="0"/>
                  </wp:wrapPolygon>
                </wp:wrapThrough>
                <wp:docPr id="43" name="Group 43"/>
                <wp:cNvGraphicFramePr/>
                <a:graphic xmlns:a="http://schemas.openxmlformats.org/drawingml/2006/main">
                  <a:graphicData uri="http://schemas.microsoft.com/office/word/2010/wordprocessingGroup">
                    <wpg:wgp>
                      <wpg:cNvGrpSpPr/>
                      <wpg:grpSpPr>
                        <a:xfrm>
                          <a:off x="0" y="0"/>
                          <a:ext cx="6660515" cy="4749165"/>
                          <a:chOff x="0" y="0"/>
                          <a:chExt cx="6660515" cy="4749165"/>
                        </a:xfrm>
                        <a:extLst>
                          <a:ext uri="{0CCBE362-F206-4b92-989A-16890622DB6E}">
                            <ma14:wrappingTextBoxFlag xmlns:ma14="http://schemas.microsoft.com/office/mac/drawingml/2011/main" val="1"/>
                          </a:ext>
                        </a:extLst>
                      </wpg:grpSpPr>
                      <wps:wsp>
                        <wps:cNvPr id="52" name="Text Box 52"/>
                        <wps:cNvSpPr txBox="1"/>
                        <wps:spPr>
                          <a:xfrm>
                            <a:off x="0" y="0"/>
                            <a:ext cx="6660515" cy="4749165"/>
                          </a:xfrm>
                          <a:prstGeom prst="rect">
                            <a:avLst/>
                          </a:prstGeom>
                          <a:noFill/>
                          <a:ln>
                            <a:noFill/>
                          </a:ln>
                          <a:effectLst/>
                          <a:extLst>
                            <a:ext uri="{C572A759-6A51-4108-AA02-DFA0A04FC94B}">
                              <ma14:wrappingTextBoxFlag xmlns:ma14="http://schemas.microsoft.com/office/mac/drawingml/2011/main" val="1"/>
                            </a:ext>
                          </a:extLst>
                        </wps:spPr>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 name="Text Box 2"/>
                        <wps:cNvSpPr txBox="1"/>
                        <wps:spPr>
                          <a:xfrm>
                            <a:off x="91440" y="45720"/>
                            <a:ext cx="2628900" cy="176530"/>
                          </a:xfrm>
                          <a:prstGeom prst="rect">
                            <a:avLst/>
                          </a:prstGeom>
                          <a:noFill/>
                          <a:ln>
                            <a:noFill/>
                          </a:ln>
                          <a:effectLst/>
                          <a:extLst>
                            <a:ext uri="{C572A759-6A51-4108-AA02-DFA0A04FC94B}">
                              <ma14:wrappingTextBoxFlag xmlns:ma14="http://schemas.microsoft.com/office/mac/drawingml/2011/main"/>
                            </a:ext>
                          </a:extLst>
                        </wps:spPr>
                        <wps:txbx id="2">
                          <w:txbxContent>
                            <w:p w14:paraId="4C21ECA0" w14:textId="09216574" w:rsidR="006D180C" w:rsidRDefault="006D180C" w:rsidP="00E516F0">
                              <w:pPr>
                                <w:jc w:val="both"/>
                                <w:rPr>
                                  <w:rFonts w:ascii="Arial" w:hAnsi="Arial" w:cs="Arial"/>
                                </w:rPr>
                              </w:pPr>
                              <w:r>
                                <w:rPr>
                                  <w:rFonts w:ascii="Arial" w:hAnsi="Arial" w:cs="Arial"/>
                                </w:rPr>
                                <w:t xml:space="preserve">Physiotherapists work with people of all ages and stages.  Some are in pain, some have lost function due to disease, some want to prevent injury and some are elite athletes.  Our skill set is unique to be able to adapt the principles of assessment and restoration of movement across such a broad spectrum of clients.  We love our work and the impact it makes on so many people in such as positive way. </w:t>
                              </w:r>
                            </w:p>
                            <w:p w14:paraId="3FFD37B4" w14:textId="6266CF09" w:rsidR="006D180C" w:rsidRPr="008E0F97" w:rsidRDefault="006D180C" w:rsidP="00E516F0">
                              <w:pPr>
                                <w:jc w:val="both"/>
                                <w:rPr>
                                  <w:rFonts w:ascii="Arial" w:hAnsi="Arial" w:cs="Arial"/>
                                </w:rPr>
                              </w:pPr>
                              <w:r>
                                <w:rPr>
                                  <w:rFonts w:ascii="Arial" w:hAnsi="Arial" w:cs="Arial"/>
                                </w:rPr>
                                <w:t>The impact of what you do in your younger years often doesn’t become evident until you into your 50’s  - so be smart and get good advice to live a healthy, long, active life!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 name="Text Box 5"/>
                        <wps:cNvSpPr txBox="1"/>
                        <wps:spPr>
                          <a:xfrm>
                            <a:off x="91440" y="220980"/>
                            <a:ext cx="2628900" cy="176530"/>
                          </a:xfrm>
                          <a:prstGeom prst="rect">
                            <a:avLst/>
                          </a:prstGeom>
                          <a:noFill/>
                          <a:ln>
                            <a:noFill/>
                          </a:ln>
                          <a:effectLst/>
                          <a:extLst>
                            <a:ext uri="{C572A759-6A51-4108-AA02-DFA0A04FC94B}">
                              <ma14:wrappingTextBoxFlag xmlns:ma14="http://schemas.microsoft.com/office/mac/drawingml/2011/main"/>
                            </a:ext>
                          </a:extLst>
                        </wps:spPr>
                        <wps:linkedTxbx id="2"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 name="Text Box 6"/>
                        <wps:cNvSpPr txBox="1"/>
                        <wps:spPr>
                          <a:xfrm>
                            <a:off x="91440" y="396240"/>
                            <a:ext cx="2628900" cy="176530"/>
                          </a:xfrm>
                          <a:prstGeom prst="rect">
                            <a:avLst/>
                          </a:prstGeom>
                          <a:noFill/>
                          <a:ln>
                            <a:noFill/>
                          </a:ln>
                          <a:effectLst/>
                          <a:extLst>
                            <a:ext uri="{C572A759-6A51-4108-AA02-DFA0A04FC94B}">
                              <ma14:wrappingTextBoxFlag xmlns:ma14="http://schemas.microsoft.com/office/mac/drawingml/2011/main"/>
                            </a:ext>
                          </a:extLst>
                        </wps:spPr>
                        <wps:linkedTxbx id="2"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9" name="Text Box 9"/>
                        <wps:cNvSpPr txBox="1"/>
                        <wps:spPr>
                          <a:xfrm>
                            <a:off x="91440" y="571500"/>
                            <a:ext cx="2628900" cy="176530"/>
                          </a:xfrm>
                          <a:prstGeom prst="rect">
                            <a:avLst/>
                          </a:prstGeom>
                          <a:noFill/>
                          <a:ln>
                            <a:noFill/>
                          </a:ln>
                          <a:effectLst/>
                          <a:extLst>
                            <a:ext uri="{C572A759-6A51-4108-AA02-DFA0A04FC94B}">
                              <ma14:wrappingTextBoxFlag xmlns:ma14="http://schemas.microsoft.com/office/mac/drawingml/2011/main"/>
                            </a:ext>
                          </a:extLst>
                        </wps:spPr>
                        <wps:linkedTxbx id="2"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1" name="Text Box 11"/>
                        <wps:cNvSpPr txBox="1"/>
                        <wps:spPr>
                          <a:xfrm>
                            <a:off x="91440" y="746760"/>
                            <a:ext cx="2628900" cy="176530"/>
                          </a:xfrm>
                          <a:prstGeom prst="rect">
                            <a:avLst/>
                          </a:prstGeom>
                          <a:noFill/>
                          <a:ln>
                            <a:noFill/>
                          </a:ln>
                          <a:effectLst/>
                          <a:extLst>
                            <a:ext uri="{C572A759-6A51-4108-AA02-DFA0A04FC94B}">
                              <ma14:wrappingTextBoxFlag xmlns:ma14="http://schemas.microsoft.com/office/mac/drawingml/2011/main"/>
                            </a:ext>
                          </a:extLst>
                        </wps:spPr>
                        <wps:linkedTxbx id="2"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3" name="Text Box 13"/>
                        <wps:cNvSpPr txBox="1"/>
                        <wps:spPr>
                          <a:xfrm>
                            <a:off x="91440" y="922020"/>
                            <a:ext cx="2628900" cy="176530"/>
                          </a:xfrm>
                          <a:prstGeom prst="rect">
                            <a:avLst/>
                          </a:prstGeom>
                          <a:noFill/>
                          <a:ln>
                            <a:noFill/>
                          </a:ln>
                          <a:effectLst/>
                          <a:extLst>
                            <a:ext uri="{C572A759-6A51-4108-AA02-DFA0A04FC94B}">
                              <ma14:wrappingTextBoxFlag xmlns:ma14="http://schemas.microsoft.com/office/mac/drawingml/2011/main"/>
                            </a:ext>
                          </a:extLst>
                        </wps:spPr>
                        <wps:linkedTxbx id="2" seq="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5" name="Text Box 15"/>
                        <wps:cNvSpPr txBox="1"/>
                        <wps:spPr>
                          <a:xfrm>
                            <a:off x="91440" y="1097280"/>
                            <a:ext cx="2628900" cy="176530"/>
                          </a:xfrm>
                          <a:prstGeom prst="rect">
                            <a:avLst/>
                          </a:prstGeom>
                          <a:noFill/>
                          <a:ln>
                            <a:noFill/>
                          </a:ln>
                          <a:effectLst/>
                          <a:extLst>
                            <a:ext uri="{C572A759-6A51-4108-AA02-DFA0A04FC94B}">
                              <ma14:wrappingTextBoxFlag xmlns:ma14="http://schemas.microsoft.com/office/mac/drawingml/2011/main"/>
                            </a:ext>
                          </a:extLst>
                        </wps:spPr>
                        <wps:linkedTxbx id="2" seq="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18" name="Text Box 18"/>
                        <wps:cNvSpPr txBox="1"/>
                        <wps:spPr>
                          <a:xfrm>
                            <a:off x="91440" y="1272540"/>
                            <a:ext cx="2628900" cy="176530"/>
                          </a:xfrm>
                          <a:prstGeom prst="rect">
                            <a:avLst/>
                          </a:prstGeom>
                          <a:noFill/>
                          <a:ln>
                            <a:noFill/>
                          </a:ln>
                          <a:effectLst/>
                          <a:extLst>
                            <a:ext uri="{C572A759-6A51-4108-AA02-DFA0A04FC94B}">
                              <ma14:wrappingTextBoxFlag xmlns:ma14="http://schemas.microsoft.com/office/mac/drawingml/2011/main"/>
                            </a:ext>
                          </a:extLst>
                        </wps:spPr>
                        <wps:linkedTxbx id="2" seq="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7" name="Text Box 27"/>
                        <wps:cNvSpPr txBox="1"/>
                        <wps:spPr>
                          <a:xfrm>
                            <a:off x="91440" y="1447800"/>
                            <a:ext cx="2628900" cy="176530"/>
                          </a:xfrm>
                          <a:prstGeom prst="rect">
                            <a:avLst/>
                          </a:prstGeom>
                          <a:noFill/>
                          <a:ln>
                            <a:noFill/>
                          </a:ln>
                          <a:effectLst/>
                          <a:extLst>
                            <a:ext uri="{C572A759-6A51-4108-AA02-DFA0A04FC94B}">
                              <ma14:wrappingTextBoxFlag xmlns:ma14="http://schemas.microsoft.com/office/mac/drawingml/2011/main"/>
                            </a:ext>
                          </a:extLst>
                        </wps:spPr>
                        <wps:linkedTxbx id="2" seq="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9" name="Text Box 29"/>
                        <wps:cNvSpPr txBox="1"/>
                        <wps:spPr>
                          <a:xfrm>
                            <a:off x="91440" y="1623060"/>
                            <a:ext cx="2628900" cy="176530"/>
                          </a:xfrm>
                          <a:prstGeom prst="rect">
                            <a:avLst/>
                          </a:prstGeom>
                          <a:noFill/>
                          <a:ln>
                            <a:noFill/>
                          </a:ln>
                          <a:effectLst/>
                          <a:extLst>
                            <a:ext uri="{C572A759-6A51-4108-AA02-DFA0A04FC94B}">
                              <ma14:wrappingTextBoxFlag xmlns:ma14="http://schemas.microsoft.com/office/mac/drawingml/2011/main"/>
                            </a:ext>
                          </a:extLst>
                        </wps:spPr>
                        <wps:linkedTxbx id="2" seq="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0" name="Text Box 30"/>
                        <wps:cNvSpPr txBox="1"/>
                        <wps:spPr>
                          <a:xfrm>
                            <a:off x="91440" y="1798320"/>
                            <a:ext cx="2628900" cy="176530"/>
                          </a:xfrm>
                          <a:prstGeom prst="rect">
                            <a:avLst/>
                          </a:prstGeom>
                          <a:noFill/>
                          <a:ln>
                            <a:noFill/>
                          </a:ln>
                          <a:effectLst/>
                          <a:extLst>
                            <a:ext uri="{C572A759-6A51-4108-AA02-DFA0A04FC94B}">
                              <ma14:wrappingTextBoxFlag xmlns:ma14="http://schemas.microsoft.com/office/mac/drawingml/2011/main"/>
                            </a:ext>
                          </a:extLst>
                        </wps:spPr>
                        <wps:linkedTxbx id="2" seq="1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1" name="Text Box 31"/>
                        <wps:cNvSpPr txBox="1"/>
                        <wps:spPr>
                          <a:xfrm>
                            <a:off x="91440" y="1973580"/>
                            <a:ext cx="2628900" cy="176530"/>
                          </a:xfrm>
                          <a:prstGeom prst="rect">
                            <a:avLst/>
                          </a:prstGeom>
                          <a:noFill/>
                          <a:ln>
                            <a:noFill/>
                          </a:ln>
                          <a:effectLst/>
                          <a:extLst>
                            <a:ext uri="{C572A759-6A51-4108-AA02-DFA0A04FC94B}">
                              <ma14:wrappingTextBoxFlag xmlns:ma14="http://schemas.microsoft.com/office/mac/drawingml/2011/main"/>
                            </a:ext>
                          </a:extLst>
                        </wps:spPr>
                        <wps:linkedTxbx id="2" seq="1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2" name="Text Box 32"/>
                        <wps:cNvSpPr txBox="1"/>
                        <wps:spPr>
                          <a:xfrm>
                            <a:off x="91440" y="2148840"/>
                            <a:ext cx="2628900" cy="176530"/>
                          </a:xfrm>
                          <a:prstGeom prst="rect">
                            <a:avLst/>
                          </a:prstGeom>
                          <a:noFill/>
                          <a:ln>
                            <a:noFill/>
                          </a:ln>
                          <a:effectLst/>
                          <a:extLst>
                            <a:ext uri="{C572A759-6A51-4108-AA02-DFA0A04FC94B}">
                              <ma14:wrappingTextBoxFlag xmlns:ma14="http://schemas.microsoft.com/office/mac/drawingml/2011/main"/>
                            </a:ext>
                          </a:extLst>
                        </wps:spPr>
                        <wps:linkedTxbx id="2" seq="1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3" name="Text Box 33"/>
                        <wps:cNvSpPr txBox="1"/>
                        <wps:spPr>
                          <a:xfrm>
                            <a:off x="91440" y="2324100"/>
                            <a:ext cx="2628900" cy="176530"/>
                          </a:xfrm>
                          <a:prstGeom prst="rect">
                            <a:avLst/>
                          </a:prstGeom>
                          <a:noFill/>
                          <a:ln>
                            <a:noFill/>
                          </a:ln>
                          <a:effectLst/>
                          <a:extLst>
                            <a:ext uri="{C572A759-6A51-4108-AA02-DFA0A04FC94B}">
                              <ma14:wrappingTextBoxFlag xmlns:ma14="http://schemas.microsoft.com/office/mac/drawingml/2011/main"/>
                            </a:ext>
                          </a:extLst>
                        </wps:spPr>
                        <wps:linkedTxbx id="2" seq="1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0" name="Text Box 40"/>
                        <wps:cNvSpPr txBox="1"/>
                        <wps:spPr>
                          <a:xfrm>
                            <a:off x="91440" y="2499360"/>
                            <a:ext cx="2628900" cy="176530"/>
                          </a:xfrm>
                          <a:prstGeom prst="rect">
                            <a:avLst/>
                          </a:prstGeom>
                          <a:noFill/>
                          <a:ln>
                            <a:noFill/>
                          </a:ln>
                          <a:effectLst/>
                          <a:extLst>
                            <a:ext uri="{C572A759-6A51-4108-AA02-DFA0A04FC94B}">
                              <ma14:wrappingTextBoxFlag xmlns:ma14="http://schemas.microsoft.com/office/mac/drawingml/2011/main"/>
                            </a:ext>
                          </a:extLst>
                        </wps:spPr>
                        <wps:linkedTxbx id="2" seq="1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2" name="Text Box 42"/>
                        <wps:cNvSpPr txBox="1"/>
                        <wps:spPr>
                          <a:xfrm>
                            <a:off x="91440" y="2674620"/>
                            <a:ext cx="6477635" cy="176530"/>
                          </a:xfrm>
                          <a:prstGeom prst="rect">
                            <a:avLst/>
                          </a:prstGeom>
                          <a:noFill/>
                          <a:ln>
                            <a:noFill/>
                          </a:ln>
                          <a:effectLst/>
                          <a:extLst>
                            <a:ext uri="{C572A759-6A51-4108-AA02-DFA0A04FC94B}">
                              <ma14:wrappingTextBoxFlag xmlns:ma14="http://schemas.microsoft.com/office/mac/drawingml/2011/main"/>
                            </a:ext>
                          </a:extLst>
                        </wps:spPr>
                        <wps:linkedTxbx id="2" seq="15"/>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43" o:spid="_x0000_s1027" style="position:absolute;margin-left:34.85pt;margin-top:6in;width:524.45pt;height:373.95pt;z-index:251783168;mso-position-horizontal-relative:page;mso-position-vertical-relative:page" coordsize="6660515,474916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" mv:complextextbox="1">
                <v:shape id="Text Box 52" o:spid="_x0000_s1028" type="#_x0000_t202" style="position:absolute;width:6660515;height:47491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TykJTxQAA&#10;ANsAAAAPAAAAZHJzL2Rvd25yZXYueG1sRI9Ba8JAFITvQv/D8gremk2F1hCzii2teFBaEw8eH9ln&#10;Esy+DdnVpP++Wyh4HGbmGyZbjaYVN+pdY1nBcxSDIC6tbrhScCw+nxIQziNrbC2Tgh9ysFo+TDJM&#10;tR34QLfcVyJA2KWooPa+S6V0ZU0GXWQ74uCdbW/QB9lXUvc4BLhp5SyOX6XBhsNCjR2911Re8qtR&#10;QLvRFPtk/uG/3s6b+JR8DztdKTV9HNcLEJ5Gfw//t7dawcsM/r6EHyCXv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PKQlPFAAAA2wAAAA8AAAAAAAAAAAAAAAAAlwIAAGRycy9k&#10;b3ducmV2LnhtbFBLBQYAAAAABAAEAPUAAACJAwAAAAA=&#10;" mv:complextextbox="1" filled="f" stroked="f"/>
                <v:shape id="_x0000_s1029" type="#_x0000_t202" style="position:absolute;left:91440;top:45720;width:2628900;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jpdbwgAA&#10;ANoAAAAPAAAAZHJzL2Rvd25yZXYueG1sRI9Bi8IwFITvwv6H8Bb2pqkeRLtGEVlBEBZrPXh82zzb&#10;YPPSbaLWf28EweMwM98ws0Vna3Gl1hvHCoaDBARx4bThUsEhX/cnIHxA1lg7JgV38rCYf/RmmGp3&#10;44yu+1CKCGGfooIqhCaV0hcVWfQD1xBH7+RaiyHKtpS6xVuE21qOkmQsLRqOCxU2tKqoOO8vVsHy&#10;yNmP+f/922WnzOT5NOHt+KzU12e3/AYRqAvv8Ku90QpG8LwSb4CcP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iOl1vCAAAA2gAAAA8AAAAAAAAAAAAAAAAAlwIAAGRycy9kb3du&#10;cmV2LnhtbFBLBQYAAAAABAAEAPUAAACGAwAAAAA=&#10;" filled="f" stroked="f">
                  <v:textbox style="mso-next-textbox:#Text Box 5" inset="0,0,0,0">
                    <w:txbxContent>
                      <w:p w14:paraId="4C21ECA0" w14:textId="09216574" w:rsidR="006D180C" w:rsidRDefault="006D180C" w:rsidP="00E516F0">
                        <w:pPr>
                          <w:jc w:val="both"/>
                          <w:rPr>
                            <w:rFonts w:ascii="Arial" w:hAnsi="Arial" w:cs="Arial"/>
                          </w:rPr>
                        </w:pPr>
                        <w:r>
                          <w:rPr>
                            <w:rFonts w:ascii="Arial" w:hAnsi="Arial" w:cs="Arial"/>
                          </w:rPr>
                          <w:t xml:space="preserve">Physiotherapists work with people of all ages and stages.  Some are in pain, some have lost function due to disease, some want to prevent injury and some are elite athletes.  Our skill set is unique to be able to adapt the principles of assessment and restoration of movement across such a broad spectrum of clients.  We love our work and the impact it makes on so many people in such as positive way. </w:t>
                        </w:r>
                      </w:p>
                      <w:p w14:paraId="3FFD37B4" w14:textId="6266CF09" w:rsidR="006D180C" w:rsidRPr="008E0F97" w:rsidRDefault="006D180C" w:rsidP="00E516F0">
                        <w:pPr>
                          <w:jc w:val="both"/>
                          <w:rPr>
                            <w:rFonts w:ascii="Arial" w:hAnsi="Arial" w:cs="Arial"/>
                          </w:rPr>
                        </w:pPr>
                        <w:r>
                          <w:rPr>
                            <w:rFonts w:ascii="Arial" w:hAnsi="Arial" w:cs="Arial"/>
                          </w:rPr>
                          <w:t>The impact of what you do in your younger years often doesn’t become evident until you into your 50’s  - so be smart and get good advice to live a healthy, long, active life!</w:t>
                        </w:r>
                      </w:p>
                    </w:txbxContent>
                  </v:textbox>
                </v:shape>
                <v:shape id="Text Box 5" o:spid="_x0000_s1030" type="#_x0000_t202" style="position:absolute;left:91440;top:220980;width:2628900;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Zw8vwwAA&#10;ANoAAAAPAAAAZHJzL2Rvd25yZXYueG1sRI9Ba8JAFITvBf/D8gRvdWNBqdFVRCwUhGKMB4/P7DNZ&#10;zL6N2a3Gf98VCh6HmfmGmS87W4sbtd44VjAaJiCIC6cNlwoO+df7JwgfkDXWjknBgzwsF723Oaba&#10;3Tmj2z6UIkLYp6igCqFJpfRFRRb90DXE0Tu71mKIsi2lbvEe4baWH0kykRYNx4UKG1pXVFz2v1bB&#10;6sjZxlx/TrvsnJk8nya8nVyUGvS71QxEoC68wv/tb61gDM8r8QbIxR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XZw8vwwAAANoAAAAPAAAAAAAAAAAAAAAAAJcCAABkcnMvZG93&#10;bnJldi54bWxQSwUGAAAAAAQABAD1AAAAhwMAAAAA&#10;" filled="f" stroked="f">
                  <v:textbox style="mso-next-textbox:#Text Box 6" inset="0,0,0,0">
                    <w:txbxContent/>
                  </v:textbox>
                </v:shape>
                <v:shape id="Text Box 6" o:spid="_x0000_s1031" type="#_x0000_t202" style="position:absolute;left:91440;top:396240;width:2628900;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tZFYwwAA&#10;ANoAAAAPAAAAZHJzL2Rvd25yZXYueG1sRI9Ba8JAFITvgv9heYXedFMPoY2uIkVBEEpjPHh8zT6T&#10;xezbmF2T9N93C4Ueh5n5hlltRtuInjpvHCt4mScgiEunDVcKzsV+9grCB2SNjWNS8E0eNuvpZIWZ&#10;dgPn1J9CJSKEfYYK6hDaTEpf1mTRz11LHL2r6yyGKLtK6g6HCLeNXCRJKi0ajgs1tvReU3k7PayC&#10;7YXznbl/fH3m19wUxVvCx/Sm1PPTuF2CCDSG//Bf+6AVpPB7Jd4Auf4B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ntZFYwwAAANoAAAAPAAAAAAAAAAAAAAAAAJcCAABkcnMvZG93&#10;bnJldi54bWxQSwUGAAAAAAQABAD1AAAAhwMAAAAA&#10;" filled="f" stroked="f">
                  <v:textbox style="mso-next-textbox:#Text Box 9" inset="0,0,0,0">
                    <w:txbxContent/>
                  </v:textbox>
                </v:shape>
                <v:shape id="Text Box 9" o:spid="_x0000_s1032" type="#_x0000_t202" style="position:absolute;left:91440;top:571500;width:2628900;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WKgUqwgAA&#10;ANoAAAAPAAAAZHJzL2Rvd25yZXYueG1sRI9Bi8IwFITvwv6H8Ba8aaoH0a5RRFYQBLHWg8e3zbMN&#10;Ni/dJmr990ZY2OMwM98w82Vna3Gn1hvHCkbDBARx4bThUsEp3wymIHxA1lg7JgVP8rBcfPTmmGr3&#10;4Izux1CKCGGfooIqhCaV0hcVWfRD1xBH7+JaiyHKtpS6xUeE21qOk2QiLRqOCxU2tK6ouB5vVsHq&#10;zNm3+d3/HLJLZvJ8lvBuclWq/9mtvkAE6sJ/+K+91Qpm8L4Sb4BcvA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NYqBSrCAAAA2gAAAA8AAAAAAAAAAAAAAAAAlwIAAGRycy9kb3du&#10;cmV2LnhtbFBLBQYAAAAABAAEAPUAAACGAwAAAAA=&#10;" filled="f" stroked="f">
                  <v:textbox style="mso-next-textbox:#Text Box 11" inset="0,0,0,0">
                    <w:txbxContent/>
                  </v:textbox>
                </v:shape>
                <v:shape id="Text Box 11" o:spid="_x0000_s1033" type="#_x0000_t202" style="position:absolute;left:91440;top:746760;width:2628900;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6dQcswQAA&#10;ANsAAAAPAAAAZHJzL2Rvd25yZXYueG1sRE9Ni8IwEL0L+x/CCHvTVA+iXaOIrCAsLNZ68DjbjG2w&#10;mdQmq/XfG0HwNo/3OfNlZ2txpdYbxwpGwwQEceG04VLBId8MpiB8QNZYOyYFd/KwXHz05phqd+OM&#10;rvtQihjCPkUFVQhNKqUvKrLoh64hjtzJtRZDhG0pdYu3GG5rOU6SibRoODZU2NC6ouK8/7cKVkfO&#10;vs3l92+XnTKT57OEfyZnpT773eoLRKAuvMUv91bH+SN4/hIPkIsH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enUHLMEAAADbAAAADwAAAAAAAAAAAAAAAACXAgAAZHJzL2Rvd25y&#10;ZXYueG1sUEsFBgAAAAAEAAQA9QAAAIUDAAAAAA==&#10;" filled="f" stroked="f">
                  <v:textbox style="mso-next-textbox:#Text Box 13" inset="0,0,0,0">
                    <w:txbxContent/>
                  </v:textbox>
                </v:shape>
                <v:shape id="Text Box 13" o:spid="_x0000_s1034" type="#_x0000_t202" style="position:absolute;left:91440;top:922020;width:2628900;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l6zzAwQAA&#10;ANsAAAAPAAAAZHJzL2Rvd25yZXYueG1sRE9Ni8IwEL0v+B/CCN7W1BVkrUYRcWFBWKz14HFsxjbY&#10;TGqT1frvN8KCt3m8z5kvO1uLG7XeOFYwGiYgiAunDZcKDvnX+ycIH5A11o5JwYM8LBe9tzmm2t05&#10;o9s+lCKGsE9RQRVCk0rpi4os+qFriCN3dq3FEGFbSt3iPYbbWn4kyURaNBwbKmxoXVFx2f9aBasj&#10;Zxtz/TntsnNm8nya8HZyUWrQ71YzEIG68BL/u791nD+G5y/xALn4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5es8wMEAAADbAAAADwAAAAAAAAAAAAAAAACXAgAAZHJzL2Rvd25y&#10;ZXYueG1sUEsFBgAAAAAEAAQA9QAAAIUDAAAAAA==&#10;" filled="f" stroked="f">
                  <v:textbox style="mso-next-textbox:#Text Box 15" inset="0,0,0,0">
                    <w:txbxContent/>
                  </v:textbox>
                </v:shape>
                <v:shape id="Text Box 15" o:spid="_x0000_s1035" type="#_x0000_t202" style="position:absolute;left:91440;top:1097280;width:2628900;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FTgEvwQAA&#10;ANsAAAAPAAAAZHJzL2Rvd25yZXYueG1sRE9Ni8IwEL0v+B/CCN7W1AVlrUYRcWFBWKz14HFsxjbY&#10;TGqT1frvN8KCt3m8z5kvO1uLG7XeOFYwGiYgiAunDZcKDvnX+ycIH5A11o5JwYM8LBe9tzmm2t05&#10;o9s+lCKGsE9RQRVCk0rpi4os+qFriCN3dq3FEGFbSt3iPYbbWn4kyURaNBwbKmxoXVFx2f9aBasj&#10;Zxtz/TntsnNm8nya8HZyUWrQ71YzEIG68BL/u791nD+G5y/xALn4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BU4BL8EAAADbAAAADwAAAAAAAAAAAAAAAACXAgAAZHJzL2Rvd25y&#10;ZXYueG1sUEsFBgAAAAAEAAQA9QAAAIUDAAAAAA==&#10;" filled="f" stroked="f">
                  <v:textbox style="mso-next-textbox:#Text Box 18" inset="0,0,0,0">
                    <w:txbxContent/>
                  </v:textbox>
                </v:shape>
                <v:shape id="Text Box 18" o:spid="_x0000_s1036" type="#_x0000_t202" style="position:absolute;left:91440;top:1272540;width:2628900;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rT66xxAAA&#10;ANsAAAAPAAAAZHJzL2Rvd25yZXYueG1sRI9Ba8JAEIXvBf/DMoK3umkPoqmrSLEgCKUxPfQ4zY7J&#10;YnY2ZldN/33nIHib4b1575vlevCtulIfXWADL9MMFHEVrOPawHf58TwHFROyxTYwGfijCOvV6GmJ&#10;uQ03Luh6SLWSEI45GmhS6nKtY9WQxzgNHbFox9B7TLL2tbY93iTct/o1y2bao2NpaLCj94aq0+Hi&#10;DWx+uNi68+fvV3EsXFkuMt7PTsZMxsPmDVSiIT3M9+udFXyBlV9kAL36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60+uscQAAADbAAAADwAAAAAAAAAAAAAAAACXAgAAZHJzL2Rv&#10;d25yZXYueG1sUEsFBgAAAAAEAAQA9QAAAIgDAAAAAA==&#10;" filled="f" stroked="f">
                  <v:textbox style="mso-next-textbox:#Text Box 27" inset="0,0,0,0">
                    <w:txbxContent/>
                  </v:textbox>
                </v:shape>
                <v:shape id="Text Box 27" o:spid="_x0000_s1037" type="#_x0000_t202" style="position:absolute;left:91440;top:1447800;width:2628900;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vPB+xAAA&#10;ANsAAAAPAAAAZHJzL2Rvd25yZXYueG1sRI9Ba8JAFITvgv9heUJvutGDrdFVRFooFMQYDx6f2Wey&#10;mH0bs1uN/74rFDwOM/MNs1h1thY3ar1xrGA8SkAQF04bLhUc8q/hBwgfkDXWjknBgzyslv3eAlPt&#10;7pzRbR9KESHsU1RQhdCkUvqiIot+5Bri6J1dazFE2ZZSt3iPcFvLSZJMpUXDcaHChjYVFZf9r1Ww&#10;PnL2aa7b0y47ZybPZwn/TC9KvQ269RxEoC68wv/tb61g8g7PL/EHyOU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VLzwfsQAAADbAAAADwAAAAAAAAAAAAAAAACXAgAAZHJzL2Rv&#10;d25yZXYueG1sUEsFBgAAAAAEAAQA9QAAAIgDAAAAAA==&#10;" filled="f" stroked="f">
                  <v:textbox style="mso-next-textbox:#Text Box 29" inset="0,0,0,0">
                    <w:txbxContent/>
                  </v:textbox>
                </v:shape>
                <v:shape id="Text Box 29" o:spid="_x0000_s1038" type="#_x0000_t202" style="position:absolute;left:91440;top:1623060;width:2628900;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Kb8GXxQAA&#10;ANsAAAAPAAAAZHJzL2Rvd25yZXYueG1sRI9Ba8JAFITvBf/D8gq91U09SBNdgxQLQkEa48Hja/aZ&#10;LMm+TbOrif++Wyj0OMzMN8w6n2wnbjR441jByzwBQVw5bbhWcCrfn19B+ICssXNMCu7kId/MHtaY&#10;aTdyQbdjqEWEsM9QQRNCn0npq4Ys+rnriaN3cYPFEOVQSz3gGOG2k4skWUqLhuNCgz29NVS1x6tV&#10;sD1zsTPfh6/P4lKYskwT/li2Sj09TtsViEBT+A//tfdawSKF3y/xB8jN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pvwZfFAAAA2wAAAA8AAAAAAAAAAAAAAAAAlwIAAGRycy9k&#10;b3ducmV2LnhtbFBLBQYAAAAABAAEAPUAAACJAwAAAAA=&#10;" filled="f" stroked="f">
                  <v:textbox style="mso-next-textbox:#Text Box 30" inset="0,0,0,0">
                    <w:txbxContent/>
                  </v:textbox>
                </v:shape>
                <v:shape id="Text Box 30" o:spid="_x0000_s1039" type="#_x0000_t202" style="position:absolute;left:91440;top:1798320;width:2628900;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jP7XwAAA&#10;ANsAAAAPAAAAZHJzL2Rvd25yZXYueG1sRE9Ni8IwEL0v+B/CCN7W1BVkrUYRcUFYEGs9eBybsQ02&#10;k9pE7f57cxD2+Hjf82Vna/Gg1hvHCkbDBARx4bThUsEx//n8BuEDssbaMSn4Iw/LRe9jjql2T87o&#10;cQiliCHsU1RQhdCkUvqiIot+6BriyF1cazFE2JZSt/iM4baWX0kykRYNx4YKG1pXVFwPd6tgdeJs&#10;Y2678z67ZCbPpwn/Tq5KDfrdagYiUBf+xW/3VisYx/XxS/wBcvEC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ejP7XwAAAANsAAAAPAAAAAAAAAAAAAAAAAJcCAABkcnMvZG93bnJl&#10;di54bWxQSwUGAAAAAAQABAD1AAAAhAMAAAAA&#10;" filled="f" stroked="f">
                  <v:textbox style="mso-next-textbox:#Text Box 31" inset="0,0,0,0">
                    <w:txbxContent/>
                  </v:textbox>
                </v:shape>
                <v:shape id="Text Box 31" o:spid="_x0000_s1040" type="#_x0000_t202" style="position:absolute;left:91440;top:1973580;width:2628900;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wFtMxQAA&#10;ANsAAAAPAAAAZHJzL2Rvd25yZXYueG1sRI9Ba8JAFITvhf6H5RW8NRsVpE3diBSFgiCN6aHH1+wz&#10;WZJ9G7Nbjf/eLRQ8DjPzDbNcjbYTZxq8caxgmqQgiCunDdcKvsrt8wsIH5A1do5JwZU8rPLHhyVm&#10;2l24oPMh1CJC2GeooAmhz6T0VUMWfeJ64ugd3WAxRDnUUg94iXDbyVmaLqRFw3GhwZ7eG6raw69V&#10;sP7mYmNO+5/P4liYsnxNebdolZo8jes3EIHGcA//tz+0gvkU/r7EHyDzG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HAW0zFAAAA2wAAAA8AAAAAAAAAAAAAAAAAlwIAAGRycy9k&#10;b3ducmV2LnhtbFBLBQYAAAAABAAEAPUAAACJAwAAAAA=&#10;" filled="f" stroked="f">
                  <v:textbox style="mso-next-textbox:#Text Box 32" inset="0,0,0,0">
                    <w:txbxContent/>
                  </v:textbox>
                </v:shape>
                <v:shape id="Text Box 32" o:spid="_x0000_s1041" type="#_x0000_t202" style="position:absolute;left:91440;top:2148840;width:2628900;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BEsU7wwAA&#10;ANsAAAAPAAAAZHJzL2Rvd25yZXYueG1sRI9Ba8JAFITvQv/D8gredKOC2OgqUhQKQjGmB4/P7DNZ&#10;zL5Ns1uN/74rCB6HmfmGWaw6W4srtd44VjAaJiCIC6cNlwp+8u1gBsIHZI21Y1JwJw+r5Vtvgal2&#10;N87oegiliBD2KSqoQmhSKX1RkUU/dA1x9M6utRiibEupW7xFuK3lOEmm0qLhuFBhQ58VFZfDn1Ww&#10;PnK2Mb/fp312zkyefyS8m16U6r936zmIQF14hZ/tL61gMobHl/gD5PI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BEsU7wwAAANsAAAAPAAAAAAAAAAAAAAAAAJcCAABkcnMvZG93&#10;bnJldi54bWxQSwUGAAAAAAQABAD1AAAAhwMAAAAA&#10;" filled="f" stroked="f">
                  <v:textbox style="mso-next-textbox:#Text Box 33" inset="0,0,0,0">
                    <w:txbxContent/>
                  </v:textbox>
                </v:shape>
                <v:shape id="Text Box 33" o:spid="_x0000_s1042" type="#_x0000_t202" style="position:absolute;left:91440;top:2324100;width:2628900;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uXmCgxQAA&#10;ANsAAAAPAAAAZHJzL2Rvd25yZXYueG1sRI9Ba8JAFITvBf/D8oTemo0VpEY3IqWFQkEa48HjM/tM&#10;lmTfptmtpv/eLRQ8DjPzDbPejLYTFxq8caxglqQgiCunDdcKDuX70wsIH5A1do5JwS952OSThzVm&#10;2l25oMs+1CJC2GeooAmhz6T0VUMWfeJ64uid3WAxRDnUUg94jXDbyec0XUiLhuNCgz29NlS1+x+r&#10;YHvk4s18705fxbkwZblM+XPRKvU4HbcrEIHGcA//tz+0gvkc/r7EHyDzG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5eYKDFAAAA2wAAAA8AAAAAAAAAAAAAAAAAlwIAAGRycy9k&#10;b3ducmV2LnhtbFBLBQYAAAAABAAEAPUAAACJAwAAAAA=&#10;" filled="f" stroked="f">
                  <v:textbox style="mso-next-textbox:#Text Box 40" inset="0,0,0,0">
                    <w:txbxContent/>
                  </v:textbox>
                </v:shape>
                <v:shape id="Text Box 40" o:spid="_x0000_s1043" type="#_x0000_t202" style="position:absolute;left:91440;top:2499360;width:2628900;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Gio2qwAAA&#10;ANsAAAAPAAAAZHJzL2Rvd25yZXYueG1sRE9Ni8IwEL0v+B/CCN7W1EVkrUYRcUFYEGs9eBybsQ02&#10;k9pE7f57cxD2+Hjf82Vna/Gg1hvHCkbDBARx4bThUsEx//n8BuEDssbaMSn4Iw/LRe9jjql2T87o&#10;cQiliCHsU1RQhdCkUvqiIot+6BriyF1cazFE2JZSt/iM4baWX0kykRYNx4YKG1pXVFwPd6tgdeJs&#10;Y2678z67ZCbPpwn/Tq5KDfrdagYiUBf+xW/3VisYx/XxS/wBcvEC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Gio2qwAAAANsAAAAPAAAAAAAAAAAAAAAAAJcCAABkcnMvZG93bnJl&#10;di54bWxQSwUGAAAAAAQABAD1AAAAhAMAAAAA&#10;" filled="f" stroked="f">
                  <v:textbox style="mso-next-textbox:#Text Box 42" inset="0,0,0,0">
                    <w:txbxContent/>
                  </v:textbox>
                </v:shape>
                <v:shape id="Text Box 42" o:spid="_x0000_s1044" type="#_x0000_t202" style="position:absolute;left:91440;top:2674620;width:6477635;height:1765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FLZGwwAA&#10;ANsAAAAPAAAAZHJzL2Rvd25yZXYueG1sRI9Ba8JAFITvQv/D8gredKOI2OgqUhQKQjGmB4/P7DNZ&#10;zL5Ns1uN/74rCB6HmfmGWaw6W4srtd44VjAaJiCIC6cNlwp+8u1gBsIHZI21Y1JwJw+r5Vtvgal2&#10;N87oegiliBD2KSqoQmhSKX1RkUU/dA1x9M6utRiibEupW7xFuK3lOEmm0qLhuFBhQ58VFZfDn1Ww&#10;PnK2Mb/fp312zkyefyS8m16U6r936zmIQF14hZ/tL61gMobHl/gD5PI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ZFLZGwwAAANsAAAAPAAAAAAAAAAAAAAAAAJcCAABkcnMvZG93&#10;bnJldi54bWxQSwUGAAAAAAQABAD1AAAAhwMAAAAA&#10;" filled="f" stroked="f">
                  <v:textbox inset="0,0,0,0">
                    <w:txbxContent/>
                  </v:textbox>
                </v:shape>
                <w10:wrap type="through" anchorx="page" anchory="page"/>
              </v:group>
            </w:pict>
          </mc:Fallback>
        </mc:AlternateContent>
      </w:r>
      <w:r w:rsidR="008E0F97">
        <w:rPr>
          <w:noProof/>
        </w:rPr>
        <mc:AlternateContent>
          <mc:Choice Requires="wps">
            <w:drawing>
              <wp:anchor distT="0" distB="0" distL="114300" distR="114300" simplePos="0" relativeHeight="251686912" behindDoc="0" locked="0" layoutInCell="1" allowOverlap="1" wp14:anchorId="3E05C875" wp14:editId="76E044F5">
                <wp:simplePos x="0" y="0"/>
                <wp:positionH relativeFrom="page">
                  <wp:posOffset>457200</wp:posOffset>
                </wp:positionH>
                <wp:positionV relativeFrom="page">
                  <wp:posOffset>2937510</wp:posOffset>
                </wp:positionV>
                <wp:extent cx="6645910" cy="7369810"/>
                <wp:effectExtent l="0" t="0"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45910" cy="7369810"/>
                        </a:xfrm>
                        <a:prstGeom prst="rect">
                          <a:avLst/>
                        </a:prstGeom>
                        <a:noFill/>
                        <a:ln w="9525">
                          <a:noFill/>
                          <a:miter lim="800000"/>
                          <a:headEnd/>
                          <a:tailEnd/>
                        </a:ln>
                      </wps:spPr>
                      <wps:txbx>
                        <w:txbxContent>
                          <w:p w14:paraId="4C033F05" w14:textId="77777777" w:rsidR="006D180C" w:rsidRPr="00E516F0" w:rsidRDefault="006D180C" w:rsidP="00E516F0">
                            <w:pPr>
                              <w:widowControl w:val="0"/>
                              <w:autoSpaceDE w:val="0"/>
                              <w:autoSpaceDN w:val="0"/>
                              <w:adjustRightInd w:val="0"/>
                              <w:jc w:val="center"/>
                              <w:rPr>
                                <w:rFonts w:ascii="Arial" w:hAnsi="Arial" w:cs="Arial"/>
                                <w:b/>
                                <w:sz w:val="22"/>
                                <w:szCs w:val="22"/>
                              </w:rPr>
                            </w:pPr>
                          </w:p>
                          <w:p w14:paraId="17119F6B" w14:textId="77777777" w:rsidR="006D180C" w:rsidRDefault="006D180C" w:rsidP="008E0F97">
                            <w:pPr>
                              <w:widowControl w:val="0"/>
                              <w:autoSpaceDE w:val="0"/>
                              <w:autoSpaceDN w:val="0"/>
                              <w:adjustRightInd w:val="0"/>
                              <w:jc w:val="center"/>
                              <w:rPr>
                                <w:rFonts w:ascii="Arial" w:hAnsi="Arial" w:cs="Arial"/>
                                <w:b/>
                                <w:bCs/>
                                <w:color w:val="0E76C7"/>
                                <w:sz w:val="46"/>
                                <w:szCs w:val="46"/>
                              </w:rPr>
                            </w:pPr>
                            <w:r>
                              <w:rPr>
                                <w:rFonts w:ascii="Arial" w:hAnsi="Arial" w:cs="Arial"/>
                                <w:b/>
                                <w:bCs/>
                                <w:color w:val="0E76C7"/>
                                <w:sz w:val="46"/>
                                <w:szCs w:val="46"/>
                              </w:rPr>
                              <w:t>World Physiotherapy Day</w:t>
                            </w:r>
                          </w:p>
                          <w:p w14:paraId="1A1D96F4" w14:textId="77777777" w:rsidR="006D180C" w:rsidRDefault="006D180C" w:rsidP="008E0F97">
                            <w:pPr>
                              <w:widowControl w:val="0"/>
                              <w:autoSpaceDE w:val="0"/>
                              <w:autoSpaceDN w:val="0"/>
                              <w:adjustRightInd w:val="0"/>
                              <w:jc w:val="both"/>
                              <w:rPr>
                                <w:rFonts w:ascii="Arial" w:hAnsi="Arial" w:cs="Arial"/>
                                <w:color w:val="3E414A"/>
                              </w:rPr>
                            </w:pPr>
                            <w:r>
                              <w:rPr>
                                <w:rFonts w:ascii="Arial" w:hAnsi="Arial" w:cs="Arial"/>
                                <w:color w:val="3E414A"/>
                              </w:rPr>
                              <w:t xml:space="preserve">Each year, on 8 September, we celebrate World Physiotherapy Day, a global event </w:t>
                            </w:r>
                            <w:proofErr w:type="spellStart"/>
                            <w:r>
                              <w:rPr>
                                <w:rFonts w:ascii="Arial" w:hAnsi="Arial" w:cs="Arial"/>
                                <w:color w:val="3E414A"/>
                              </w:rPr>
                              <w:t>recognising</w:t>
                            </w:r>
                            <w:proofErr w:type="spellEnd"/>
                            <w:r>
                              <w:rPr>
                                <w:rFonts w:ascii="Arial" w:hAnsi="Arial" w:cs="Arial"/>
                                <w:color w:val="3E414A"/>
                              </w:rPr>
                              <w:t xml:space="preserve"> the incredible role physiotherapists play in the community and the relationships that patients have with their physiotherapist.</w:t>
                            </w:r>
                          </w:p>
                          <w:p w14:paraId="7C34C243" w14:textId="77777777" w:rsidR="006D180C" w:rsidRDefault="006D180C" w:rsidP="008E0F97">
                            <w:pPr>
                              <w:widowControl w:val="0"/>
                              <w:autoSpaceDE w:val="0"/>
                              <w:autoSpaceDN w:val="0"/>
                              <w:adjustRightInd w:val="0"/>
                              <w:jc w:val="both"/>
                              <w:rPr>
                                <w:rFonts w:ascii="Arial" w:hAnsi="Arial" w:cs="Arial"/>
                                <w:color w:val="3E414A"/>
                              </w:rPr>
                            </w:pPr>
                            <w:r>
                              <w:rPr>
                                <w:rFonts w:ascii="Arial" w:hAnsi="Arial" w:cs="Arial"/>
                                <w:color w:val="3E414A"/>
                              </w:rPr>
                              <w:t xml:space="preserve">The theme for this year's World Physiotherapy Day is </w:t>
                            </w:r>
                            <w:r>
                              <w:rPr>
                                <w:rFonts w:ascii="Arial" w:hAnsi="Arial" w:cs="Arial"/>
                                <w:b/>
                                <w:bCs/>
                                <w:color w:val="3E414A"/>
                              </w:rPr>
                              <w:t>'add life to years'—</w:t>
                            </w:r>
                            <w:r>
                              <w:rPr>
                                <w:rFonts w:ascii="Arial" w:hAnsi="Arial" w:cs="Arial"/>
                                <w:color w:val="3E414A"/>
                              </w:rPr>
                              <w:t>aligning with the World Confederation for Physical Therapy. The message builds on the findings of WHO’s World Report on Ageing and Health and a range of reports indicating the contribution and cost effectiveness of physiotherapy in healthy ageing. </w:t>
                            </w:r>
                          </w:p>
                          <w:p w14:paraId="0F0D8A51" w14:textId="77777777" w:rsidR="006D180C" w:rsidRDefault="006D180C" w:rsidP="008E0F97">
                            <w:pPr>
                              <w:widowControl w:val="0"/>
                              <w:autoSpaceDE w:val="0"/>
                              <w:autoSpaceDN w:val="0"/>
                              <w:adjustRightInd w:val="0"/>
                              <w:jc w:val="both"/>
                              <w:rPr>
                                <w:rFonts w:ascii="Arial" w:hAnsi="Arial" w:cs="Arial"/>
                                <w:color w:val="3E414A"/>
                              </w:rPr>
                            </w:pPr>
                            <w:r>
                              <w:rPr>
                                <w:rFonts w:ascii="Arial" w:hAnsi="Arial" w:cs="Arial"/>
                                <w:color w:val="3E414A"/>
                              </w:rPr>
                              <w:t xml:space="preserve">Physiotherapists are health professionals who have a key role in helping people with long-term conditions achieve their goals, </w:t>
                            </w:r>
                            <w:proofErr w:type="spellStart"/>
                            <w:r>
                              <w:rPr>
                                <w:rFonts w:ascii="Arial" w:hAnsi="Arial" w:cs="Arial"/>
                                <w:color w:val="3E414A"/>
                              </w:rPr>
                              <w:t>fulfil</w:t>
                            </w:r>
                            <w:proofErr w:type="spellEnd"/>
                            <w:r>
                              <w:rPr>
                                <w:rFonts w:ascii="Arial" w:hAnsi="Arial" w:cs="Arial"/>
                                <w:color w:val="3E414A"/>
                              </w:rPr>
                              <w:t xml:space="preserve"> their potential and participate fully in society. They work with people to </w:t>
                            </w:r>
                            <w:proofErr w:type="spellStart"/>
                            <w:r>
                              <w:rPr>
                                <w:rFonts w:ascii="Arial" w:hAnsi="Arial" w:cs="Arial"/>
                                <w:color w:val="3E414A"/>
                              </w:rPr>
                              <w:t>maximise</w:t>
                            </w:r>
                            <w:proofErr w:type="spellEnd"/>
                            <w:r>
                              <w:rPr>
                                <w:rFonts w:ascii="Arial" w:hAnsi="Arial" w:cs="Arial"/>
                                <w:color w:val="3E414A"/>
                              </w:rPr>
                              <w:t xml:space="preserve"> movement and functional ability. If you have problems that affect your mobility, ask a physiotherapist, the qualified experts in movement and exercise.</w:t>
                            </w:r>
                          </w:p>
                          <w:p w14:paraId="3186F654" w14:textId="25D4C9E2" w:rsidR="006D180C" w:rsidRPr="00E5629B" w:rsidRDefault="006D180C" w:rsidP="008E0F97">
                            <w:pPr>
                              <w:widowControl w:val="0"/>
                              <w:autoSpaceDE w:val="0"/>
                              <w:autoSpaceDN w:val="0"/>
                              <w:adjustRightInd w:val="0"/>
                              <w:jc w:val="both"/>
                              <w:rPr>
                                <w:rFonts w:ascii="Helvetica" w:hAnsi="Helvetica" w:cs="Helvetica"/>
                                <w:color w:val="0E0E0E"/>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045" type="#_x0000_t202" style="position:absolute;margin-left:36pt;margin-top:231.3pt;width:523.3pt;height:580.3pt;z-index:251686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" filled="f" stroked="f">
                <v:textbox>
                  <w:txbxContent>
                    <w:p w14:paraId="4C033F05" w14:textId="77777777" w:rsidR="006D180C" w:rsidRPr="00E516F0" w:rsidRDefault="006D180C" w:rsidP="00E516F0">
                      <w:pPr>
                        <w:widowControl w:val="0"/>
                        <w:autoSpaceDE w:val="0"/>
                        <w:autoSpaceDN w:val="0"/>
                        <w:adjustRightInd w:val="0"/>
                        <w:jc w:val="center"/>
                        <w:rPr>
                          <w:rFonts w:ascii="Arial" w:hAnsi="Arial" w:cs="Arial"/>
                          <w:b/>
                          <w:sz w:val="22"/>
                          <w:szCs w:val="22"/>
                        </w:rPr>
                      </w:pPr>
                    </w:p>
                    <w:p w14:paraId="17119F6B" w14:textId="77777777" w:rsidR="006D180C" w:rsidRDefault="006D180C" w:rsidP="008E0F97">
                      <w:pPr>
                        <w:widowControl w:val="0"/>
                        <w:autoSpaceDE w:val="0"/>
                        <w:autoSpaceDN w:val="0"/>
                        <w:adjustRightInd w:val="0"/>
                        <w:jc w:val="center"/>
                        <w:rPr>
                          <w:rFonts w:ascii="Arial" w:hAnsi="Arial" w:cs="Arial"/>
                          <w:b/>
                          <w:bCs/>
                          <w:color w:val="0E76C7"/>
                          <w:sz w:val="46"/>
                          <w:szCs w:val="46"/>
                        </w:rPr>
                      </w:pPr>
                      <w:r>
                        <w:rPr>
                          <w:rFonts w:ascii="Arial" w:hAnsi="Arial" w:cs="Arial"/>
                          <w:b/>
                          <w:bCs/>
                          <w:color w:val="0E76C7"/>
                          <w:sz w:val="46"/>
                          <w:szCs w:val="46"/>
                        </w:rPr>
                        <w:t>World Physiotherapy Day</w:t>
                      </w:r>
                    </w:p>
                    <w:p w14:paraId="1A1D96F4" w14:textId="77777777" w:rsidR="006D180C" w:rsidRDefault="006D180C" w:rsidP="008E0F97">
                      <w:pPr>
                        <w:widowControl w:val="0"/>
                        <w:autoSpaceDE w:val="0"/>
                        <w:autoSpaceDN w:val="0"/>
                        <w:adjustRightInd w:val="0"/>
                        <w:jc w:val="both"/>
                        <w:rPr>
                          <w:rFonts w:ascii="Arial" w:hAnsi="Arial" w:cs="Arial"/>
                          <w:color w:val="3E414A"/>
                        </w:rPr>
                      </w:pPr>
                      <w:r>
                        <w:rPr>
                          <w:rFonts w:ascii="Arial" w:hAnsi="Arial" w:cs="Arial"/>
                          <w:color w:val="3E414A"/>
                        </w:rPr>
                        <w:t xml:space="preserve">Each year, on 8 September, we celebrate World Physiotherapy Day, a global event </w:t>
                      </w:r>
                      <w:proofErr w:type="spellStart"/>
                      <w:r>
                        <w:rPr>
                          <w:rFonts w:ascii="Arial" w:hAnsi="Arial" w:cs="Arial"/>
                          <w:color w:val="3E414A"/>
                        </w:rPr>
                        <w:t>recognising</w:t>
                      </w:r>
                      <w:proofErr w:type="spellEnd"/>
                      <w:r>
                        <w:rPr>
                          <w:rFonts w:ascii="Arial" w:hAnsi="Arial" w:cs="Arial"/>
                          <w:color w:val="3E414A"/>
                        </w:rPr>
                        <w:t xml:space="preserve"> the incredible role physiotherapists play in the community and the relationships that patients have with their physiotherapist.</w:t>
                      </w:r>
                    </w:p>
                    <w:p w14:paraId="7C34C243" w14:textId="77777777" w:rsidR="006D180C" w:rsidRDefault="006D180C" w:rsidP="008E0F97">
                      <w:pPr>
                        <w:widowControl w:val="0"/>
                        <w:autoSpaceDE w:val="0"/>
                        <w:autoSpaceDN w:val="0"/>
                        <w:adjustRightInd w:val="0"/>
                        <w:jc w:val="both"/>
                        <w:rPr>
                          <w:rFonts w:ascii="Arial" w:hAnsi="Arial" w:cs="Arial"/>
                          <w:color w:val="3E414A"/>
                        </w:rPr>
                      </w:pPr>
                      <w:r>
                        <w:rPr>
                          <w:rFonts w:ascii="Arial" w:hAnsi="Arial" w:cs="Arial"/>
                          <w:color w:val="3E414A"/>
                        </w:rPr>
                        <w:t xml:space="preserve">The theme for this year's World Physiotherapy Day is </w:t>
                      </w:r>
                      <w:r>
                        <w:rPr>
                          <w:rFonts w:ascii="Arial" w:hAnsi="Arial" w:cs="Arial"/>
                          <w:b/>
                          <w:bCs/>
                          <w:color w:val="3E414A"/>
                        </w:rPr>
                        <w:t>'add life to years'—</w:t>
                      </w:r>
                      <w:r>
                        <w:rPr>
                          <w:rFonts w:ascii="Arial" w:hAnsi="Arial" w:cs="Arial"/>
                          <w:color w:val="3E414A"/>
                        </w:rPr>
                        <w:t>aligning with the World Confederation for Physical Therapy. The message builds on the findings of WHO’s World Report on Ageing and Health and a range of reports indicating the contribution and cost effectiveness of physiotherapy in healthy ageing. </w:t>
                      </w:r>
                    </w:p>
                    <w:p w14:paraId="0F0D8A51" w14:textId="77777777" w:rsidR="006D180C" w:rsidRDefault="006D180C" w:rsidP="008E0F97">
                      <w:pPr>
                        <w:widowControl w:val="0"/>
                        <w:autoSpaceDE w:val="0"/>
                        <w:autoSpaceDN w:val="0"/>
                        <w:adjustRightInd w:val="0"/>
                        <w:jc w:val="both"/>
                        <w:rPr>
                          <w:rFonts w:ascii="Arial" w:hAnsi="Arial" w:cs="Arial"/>
                          <w:color w:val="3E414A"/>
                        </w:rPr>
                      </w:pPr>
                      <w:r>
                        <w:rPr>
                          <w:rFonts w:ascii="Arial" w:hAnsi="Arial" w:cs="Arial"/>
                          <w:color w:val="3E414A"/>
                        </w:rPr>
                        <w:t xml:space="preserve">Physiotherapists are health professionals who have a key role in helping people with long-term conditions achieve their goals, </w:t>
                      </w:r>
                      <w:proofErr w:type="spellStart"/>
                      <w:r>
                        <w:rPr>
                          <w:rFonts w:ascii="Arial" w:hAnsi="Arial" w:cs="Arial"/>
                          <w:color w:val="3E414A"/>
                        </w:rPr>
                        <w:t>fulfil</w:t>
                      </w:r>
                      <w:proofErr w:type="spellEnd"/>
                      <w:r>
                        <w:rPr>
                          <w:rFonts w:ascii="Arial" w:hAnsi="Arial" w:cs="Arial"/>
                          <w:color w:val="3E414A"/>
                        </w:rPr>
                        <w:t xml:space="preserve"> their potential and participate fully in society. They work with people to </w:t>
                      </w:r>
                      <w:proofErr w:type="spellStart"/>
                      <w:r>
                        <w:rPr>
                          <w:rFonts w:ascii="Arial" w:hAnsi="Arial" w:cs="Arial"/>
                          <w:color w:val="3E414A"/>
                        </w:rPr>
                        <w:t>maximise</w:t>
                      </w:r>
                      <w:proofErr w:type="spellEnd"/>
                      <w:r>
                        <w:rPr>
                          <w:rFonts w:ascii="Arial" w:hAnsi="Arial" w:cs="Arial"/>
                          <w:color w:val="3E414A"/>
                        </w:rPr>
                        <w:t xml:space="preserve"> movement and functional ability. If you have problems that affect your mobility, ask a physiotherapist, the qualified experts in movement and exercise.</w:t>
                      </w:r>
                    </w:p>
                    <w:p w14:paraId="3186F654" w14:textId="25D4C9E2" w:rsidR="006D180C" w:rsidRPr="00E5629B" w:rsidRDefault="006D180C" w:rsidP="008E0F97">
                      <w:pPr>
                        <w:widowControl w:val="0"/>
                        <w:autoSpaceDE w:val="0"/>
                        <w:autoSpaceDN w:val="0"/>
                        <w:adjustRightInd w:val="0"/>
                        <w:jc w:val="both"/>
                        <w:rPr>
                          <w:rFonts w:ascii="Helvetica" w:hAnsi="Helvetica" w:cs="Helvetica"/>
                          <w:color w:val="0E0E0E"/>
                          <w:sz w:val="20"/>
                          <w:szCs w:val="20"/>
                        </w:rPr>
                      </w:pPr>
                    </w:p>
                  </w:txbxContent>
                </v:textbox>
                <w10:wrap anchorx="page" anchory="page"/>
              </v:shape>
            </w:pict>
          </mc:Fallback>
        </mc:AlternateContent>
      </w:r>
      <w:r w:rsidR="00E516F0">
        <w:rPr>
          <w:noProof/>
        </w:rPr>
        <mc:AlternateContent>
          <mc:Choice Requires="wps">
            <w:drawing>
              <wp:anchor distT="0" distB="0" distL="114300" distR="114300" simplePos="0" relativeHeight="251781120" behindDoc="0" locked="0" layoutInCell="1" allowOverlap="1" wp14:anchorId="46E0C563" wp14:editId="14C27420">
                <wp:simplePos x="0" y="0"/>
                <wp:positionH relativeFrom="page">
                  <wp:posOffset>615950</wp:posOffset>
                </wp:positionH>
                <wp:positionV relativeFrom="page">
                  <wp:posOffset>6602095</wp:posOffset>
                </wp:positionV>
                <wp:extent cx="3587750" cy="3705225"/>
                <wp:effectExtent l="0" t="0" r="0" b="3175"/>
                <wp:wrapThrough wrapText="bothSides">
                  <wp:wrapPolygon edited="0">
                    <wp:start x="153" y="0"/>
                    <wp:lineTo x="153" y="21470"/>
                    <wp:lineTo x="21256" y="21470"/>
                    <wp:lineTo x="21256" y="0"/>
                    <wp:lineTo x="153" y="0"/>
                  </wp:wrapPolygon>
                </wp:wrapThrough>
                <wp:docPr id="51" name="Text Box 51"/>
                <wp:cNvGraphicFramePr/>
                <a:graphic xmlns:a="http://schemas.openxmlformats.org/drawingml/2006/main">
                  <a:graphicData uri="http://schemas.microsoft.com/office/word/2010/wordprocessingShape">
                    <wps:wsp>
                      <wps:cNvSpPr txBox="1"/>
                      <wps:spPr>
                        <a:xfrm>
                          <a:off x="0" y="0"/>
                          <a:ext cx="3587750" cy="370522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2201C05" w14:textId="77777777" w:rsidR="006D180C" w:rsidRDefault="006D180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51" o:spid="_x0000_s1046" type="#_x0000_t202" style="position:absolute;margin-left:48.5pt;margin-top:519.85pt;width:282.5pt;height:291.75pt;z-index:251781120;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" mv:complextextbox="1" filled="f" stroked="f">
                <v:textbox>
                  <w:txbxContent>
                    <w:p w14:paraId="22201C05" w14:textId="77777777" w:rsidR="006D180C" w:rsidRDefault="006D180C"/>
                  </w:txbxContent>
                </v:textbox>
                <w10:wrap type="through" anchorx="page" anchory="page"/>
              </v:shape>
            </w:pict>
          </mc:Fallback>
        </mc:AlternateContent>
      </w:r>
      <w:r w:rsidR="00CB1E2D">
        <w:rPr>
          <w:i/>
          <w:noProof/>
          <w:color w:val="000000" w:themeColor="text1"/>
        </w:rPr>
        <mc:AlternateContent>
          <mc:Choice Requires="wps">
            <w:drawing>
              <wp:anchor distT="0" distB="0" distL="114300" distR="114300" simplePos="0" relativeHeight="251664384" behindDoc="0" locked="0" layoutInCell="1" allowOverlap="1" wp14:anchorId="0C10838D" wp14:editId="02EDB2B1">
                <wp:simplePos x="0" y="0"/>
                <wp:positionH relativeFrom="page">
                  <wp:posOffset>4979303</wp:posOffset>
                </wp:positionH>
                <wp:positionV relativeFrom="page">
                  <wp:posOffset>2256723</wp:posOffset>
                </wp:positionV>
                <wp:extent cx="1934845" cy="701040"/>
                <wp:effectExtent l="0" t="0" r="0" b="10160"/>
                <wp:wrapNone/>
                <wp:docPr id="8" name="Text Box 8"/>
                <wp:cNvGraphicFramePr/>
                <a:graphic xmlns:a="http://schemas.openxmlformats.org/drawingml/2006/main">
                  <a:graphicData uri="http://schemas.microsoft.com/office/word/2010/wordprocessingShape">
                    <wps:wsp>
                      <wps:cNvSpPr txBox="1"/>
                      <wps:spPr>
                        <a:xfrm>
                          <a:off x="0" y="0"/>
                          <a:ext cx="1934845" cy="7010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2C23B985" w14:textId="5A10FFC4" w:rsidR="006D180C" w:rsidRDefault="006D180C" w:rsidP="00E11EBD">
                            <w:pPr>
                              <w:rPr>
                                <w:rFonts w:ascii="Century Gothic" w:hAnsi="Century Gothic"/>
                                <w:sz w:val="20"/>
                                <w:szCs w:val="20"/>
                              </w:rPr>
                            </w:pPr>
                            <w:r w:rsidRPr="00D565F3">
                              <w:rPr>
                                <w:rFonts w:ascii="Century Gothic" w:hAnsi="Century Gothic"/>
                                <w:sz w:val="20"/>
                                <w:szCs w:val="20"/>
                              </w:rPr>
                              <w:t>P</w:t>
                            </w:r>
                            <w:r>
                              <w:rPr>
                                <w:rFonts w:ascii="Century Gothic" w:hAnsi="Century Gothic"/>
                                <w:sz w:val="20"/>
                                <w:szCs w:val="20"/>
                              </w:rPr>
                              <w:t>age 4</w:t>
                            </w:r>
                          </w:p>
                          <w:p w14:paraId="639E8CFA" w14:textId="15B2B56E" w:rsidR="006D180C" w:rsidRDefault="006D180C" w:rsidP="00E11EBD">
                            <w:pPr>
                              <w:rPr>
                                <w:rFonts w:ascii="Century Gothic" w:hAnsi="Century Gothic"/>
                                <w:sz w:val="20"/>
                                <w:szCs w:val="20"/>
                              </w:rPr>
                            </w:pPr>
                            <w:r>
                              <w:rPr>
                                <w:rFonts w:ascii="Century Gothic" w:hAnsi="Century Gothic"/>
                                <w:sz w:val="20"/>
                                <w:szCs w:val="20"/>
                              </w:rPr>
                              <w:t>Meet our Client of the month………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 o:spid="_x0000_s1047" type="#_x0000_t202" style="position:absolute;margin-left:392.05pt;margin-top:177.7pt;width:152.35pt;height:55.2pt;z-index:251664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" filled="f" stroked="f" strokeweight=".5pt">
                <v:textbox>
                  <w:txbxContent>
                    <w:p w14:paraId="2C23B985" w14:textId="5A10FFC4" w:rsidR="006D180C" w:rsidRDefault="006D180C" w:rsidP="00E11EBD">
                      <w:pPr>
                        <w:rPr>
                          <w:rFonts w:ascii="Century Gothic" w:hAnsi="Century Gothic"/>
                          <w:sz w:val="20"/>
                          <w:szCs w:val="20"/>
                        </w:rPr>
                      </w:pPr>
                      <w:r w:rsidRPr="00D565F3">
                        <w:rPr>
                          <w:rFonts w:ascii="Century Gothic" w:hAnsi="Century Gothic"/>
                          <w:sz w:val="20"/>
                          <w:szCs w:val="20"/>
                        </w:rPr>
                        <w:t>P</w:t>
                      </w:r>
                      <w:r>
                        <w:rPr>
                          <w:rFonts w:ascii="Century Gothic" w:hAnsi="Century Gothic"/>
                          <w:sz w:val="20"/>
                          <w:szCs w:val="20"/>
                        </w:rPr>
                        <w:t>age 4</w:t>
                      </w:r>
                    </w:p>
                    <w:p w14:paraId="639E8CFA" w14:textId="15B2B56E" w:rsidR="006D180C" w:rsidRDefault="006D180C" w:rsidP="00E11EBD">
                      <w:pPr>
                        <w:rPr>
                          <w:rFonts w:ascii="Century Gothic" w:hAnsi="Century Gothic"/>
                          <w:sz w:val="20"/>
                          <w:szCs w:val="20"/>
                        </w:rPr>
                      </w:pPr>
                      <w:r>
                        <w:rPr>
                          <w:rFonts w:ascii="Century Gothic" w:hAnsi="Century Gothic"/>
                          <w:sz w:val="20"/>
                          <w:szCs w:val="20"/>
                        </w:rPr>
                        <w:t>Meet our Client of the month………</w:t>
                      </w:r>
                    </w:p>
                  </w:txbxContent>
                </v:textbox>
                <w10:wrap anchorx="page" anchory="page"/>
              </v:shape>
            </w:pict>
          </mc:Fallback>
        </mc:AlternateContent>
      </w:r>
      <w:r w:rsidR="00CB1E2D">
        <w:rPr>
          <w:i/>
          <w:noProof/>
          <w:color w:val="000000" w:themeColor="text1"/>
        </w:rPr>
        <mc:AlternateContent>
          <mc:Choice Requires="wps">
            <w:drawing>
              <wp:anchor distT="0" distB="0" distL="114300" distR="114300" simplePos="0" relativeHeight="251671552" behindDoc="0" locked="0" layoutInCell="1" allowOverlap="1" wp14:anchorId="2B0D6CB0" wp14:editId="73ECD337">
                <wp:simplePos x="0" y="0"/>
                <wp:positionH relativeFrom="page">
                  <wp:posOffset>2812248</wp:posOffset>
                </wp:positionH>
                <wp:positionV relativeFrom="page">
                  <wp:posOffset>2236503</wp:posOffset>
                </wp:positionV>
                <wp:extent cx="1789430" cy="701040"/>
                <wp:effectExtent l="0" t="0" r="0" b="3810"/>
                <wp:wrapNone/>
                <wp:docPr id="12" name="Text Box 12"/>
                <wp:cNvGraphicFramePr/>
                <a:graphic xmlns:a="http://schemas.openxmlformats.org/drawingml/2006/main">
                  <a:graphicData uri="http://schemas.microsoft.com/office/word/2010/wordprocessingShape">
                    <wps:wsp>
                      <wps:cNvSpPr txBox="1"/>
                      <wps:spPr>
                        <a:xfrm>
                          <a:off x="0" y="0"/>
                          <a:ext cx="1789430" cy="7010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03A13FA" w14:textId="4A770B96" w:rsidR="006D180C" w:rsidRDefault="006D180C" w:rsidP="00E11EBD">
                            <w:pPr>
                              <w:rPr>
                                <w:rFonts w:ascii="Century Gothic" w:hAnsi="Century Gothic"/>
                                <w:sz w:val="20"/>
                                <w:szCs w:val="18"/>
                              </w:rPr>
                            </w:pPr>
                            <w:r w:rsidRPr="00D565F3">
                              <w:rPr>
                                <w:rFonts w:ascii="Century Gothic" w:hAnsi="Century Gothic"/>
                                <w:sz w:val="20"/>
                                <w:szCs w:val="18"/>
                              </w:rPr>
                              <w:t>Page 3</w:t>
                            </w:r>
                            <w:r>
                              <w:rPr>
                                <w:rFonts w:ascii="Century Gothic" w:hAnsi="Century Gothic"/>
                                <w:sz w:val="20"/>
                                <w:szCs w:val="18"/>
                              </w:rPr>
                              <w:t xml:space="preserve"> </w:t>
                            </w:r>
                          </w:p>
                          <w:p w14:paraId="4DD13C09" w14:textId="6D2C1579" w:rsidR="006D180C" w:rsidRPr="00D565F3" w:rsidRDefault="00E3421D" w:rsidP="00E11EBD">
                            <w:pPr>
                              <w:rPr>
                                <w:rFonts w:ascii="Century Gothic" w:hAnsi="Century Gothic"/>
                                <w:sz w:val="20"/>
                                <w:szCs w:val="18"/>
                              </w:rPr>
                            </w:pPr>
                            <w:r>
                              <w:rPr>
                                <w:rFonts w:ascii="Century Gothic" w:hAnsi="Century Gothic"/>
                                <w:sz w:val="20"/>
                                <w:szCs w:val="18"/>
                              </w:rPr>
                              <w:t>Ankle sprains……………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 o:spid="_x0000_s1048" type="#_x0000_t202" style="position:absolute;margin-left:221.45pt;margin-top:176.1pt;width:140.9pt;height:55.2pt;z-index:251671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" filled="f" stroked="f" strokeweight=".5pt">
                <v:textbox>
                  <w:txbxContent>
                    <w:p w14:paraId="003A13FA" w14:textId="4A770B96" w:rsidR="006D180C" w:rsidRDefault="006D180C" w:rsidP="00E11EBD">
                      <w:pPr>
                        <w:rPr>
                          <w:rFonts w:ascii="Century Gothic" w:hAnsi="Century Gothic"/>
                          <w:sz w:val="20"/>
                          <w:szCs w:val="18"/>
                        </w:rPr>
                      </w:pPr>
                      <w:r w:rsidRPr="00D565F3">
                        <w:rPr>
                          <w:rFonts w:ascii="Century Gothic" w:hAnsi="Century Gothic"/>
                          <w:sz w:val="20"/>
                          <w:szCs w:val="18"/>
                        </w:rPr>
                        <w:t>Page 3</w:t>
                      </w:r>
                      <w:r>
                        <w:rPr>
                          <w:rFonts w:ascii="Century Gothic" w:hAnsi="Century Gothic"/>
                          <w:sz w:val="20"/>
                          <w:szCs w:val="18"/>
                        </w:rPr>
                        <w:t xml:space="preserve"> </w:t>
                      </w:r>
                    </w:p>
                    <w:p w14:paraId="4DD13C09" w14:textId="6D2C1579" w:rsidR="006D180C" w:rsidRPr="00D565F3" w:rsidRDefault="00E3421D" w:rsidP="00E11EBD">
                      <w:pPr>
                        <w:rPr>
                          <w:rFonts w:ascii="Century Gothic" w:hAnsi="Century Gothic"/>
                          <w:sz w:val="20"/>
                          <w:szCs w:val="18"/>
                        </w:rPr>
                      </w:pPr>
                      <w:r>
                        <w:rPr>
                          <w:rFonts w:ascii="Century Gothic" w:hAnsi="Century Gothic"/>
                          <w:sz w:val="20"/>
                          <w:szCs w:val="18"/>
                        </w:rPr>
                        <w:t>Ankle sprains……………</w:t>
                      </w:r>
                    </w:p>
                  </w:txbxContent>
                </v:textbox>
                <w10:wrap anchorx="page" anchory="page"/>
              </v:shape>
            </w:pict>
          </mc:Fallback>
        </mc:AlternateContent>
      </w:r>
      <w:r w:rsidR="00CB1E2D">
        <w:rPr>
          <w:i/>
          <w:noProof/>
          <w:color w:val="000000" w:themeColor="text1"/>
        </w:rPr>
        <mc:AlternateContent>
          <mc:Choice Requires="wps">
            <w:drawing>
              <wp:anchor distT="0" distB="0" distL="114300" distR="114300" simplePos="0" relativeHeight="251657216" behindDoc="0" locked="0" layoutInCell="1" allowOverlap="1" wp14:anchorId="6C129642" wp14:editId="5F6FD78C">
                <wp:simplePos x="0" y="0"/>
                <wp:positionH relativeFrom="page">
                  <wp:posOffset>592922</wp:posOffset>
                </wp:positionH>
                <wp:positionV relativeFrom="page">
                  <wp:posOffset>2227346</wp:posOffset>
                </wp:positionV>
                <wp:extent cx="1921510" cy="680720"/>
                <wp:effectExtent l="0" t="0" r="0" b="5080"/>
                <wp:wrapNone/>
                <wp:docPr id="7" name="Text Box 7"/>
                <wp:cNvGraphicFramePr/>
                <a:graphic xmlns:a="http://schemas.openxmlformats.org/drawingml/2006/main">
                  <a:graphicData uri="http://schemas.microsoft.com/office/word/2010/wordprocessingShape">
                    <wps:wsp>
                      <wps:cNvSpPr txBox="1"/>
                      <wps:spPr>
                        <a:xfrm>
                          <a:off x="0" y="0"/>
                          <a:ext cx="1921510" cy="6807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BB3CB0" w14:textId="37F3D25B" w:rsidR="006D180C" w:rsidRDefault="006D180C">
                            <w:pPr>
                              <w:rPr>
                                <w:rFonts w:ascii="Century Gothic" w:hAnsi="Century Gothic"/>
                                <w:sz w:val="18"/>
                                <w:szCs w:val="18"/>
                              </w:rPr>
                            </w:pPr>
                            <w:r w:rsidRPr="00D565F3">
                              <w:rPr>
                                <w:rFonts w:ascii="Century Gothic" w:hAnsi="Century Gothic"/>
                                <w:sz w:val="18"/>
                                <w:szCs w:val="18"/>
                              </w:rPr>
                              <w:t>P</w:t>
                            </w:r>
                            <w:bookmarkStart w:id="0" w:name="_GoBack"/>
                            <w:bookmarkEnd w:id="0"/>
                            <w:r w:rsidRPr="00D565F3">
                              <w:rPr>
                                <w:rFonts w:ascii="Century Gothic" w:hAnsi="Century Gothic"/>
                                <w:sz w:val="18"/>
                                <w:szCs w:val="18"/>
                              </w:rPr>
                              <w:t>age 2</w:t>
                            </w:r>
                          </w:p>
                          <w:p w14:paraId="471CB97C" w14:textId="01555B9D" w:rsidR="006D180C" w:rsidRDefault="006D180C">
                            <w:pPr>
                              <w:rPr>
                                <w:rFonts w:ascii="Century Gothic" w:hAnsi="Century Gothic"/>
                                <w:sz w:val="18"/>
                                <w:szCs w:val="18"/>
                              </w:rPr>
                            </w:pPr>
                            <w:r>
                              <w:rPr>
                                <w:rFonts w:ascii="Century Gothic" w:hAnsi="Century Gothic"/>
                                <w:sz w:val="18"/>
                                <w:szCs w:val="18"/>
                              </w:rPr>
                              <w:t xml:space="preserve">Check out our </w:t>
                            </w:r>
                            <w:r w:rsidR="00E3421D">
                              <w:rPr>
                                <w:rFonts w:ascii="Century Gothic" w:hAnsi="Century Gothic"/>
                                <w:sz w:val="18"/>
                                <w:szCs w:val="18"/>
                              </w:rPr>
                              <w:t xml:space="preserve">September </w:t>
                            </w:r>
                            <w:r>
                              <w:rPr>
                                <w:rFonts w:ascii="Century Gothic" w:hAnsi="Century Gothic"/>
                                <w:sz w:val="18"/>
                                <w:szCs w:val="18"/>
                              </w:rPr>
                              <w:t xml:space="preserve">specials </w:t>
                            </w:r>
                          </w:p>
                          <w:p w14:paraId="4ED1CBD8" w14:textId="2353F25E" w:rsidR="006D180C" w:rsidRDefault="006D180C">
                            <w:pPr>
                              <w:rPr>
                                <w:rFonts w:ascii="Century Gothic" w:hAnsi="Century Gothic"/>
                                <w:sz w:val="18"/>
                                <w:szCs w:val="1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 o:spid="_x0000_s1049" type="#_x0000_t202" style="position:absolute;margin-left:46.7pt;margin-top:175.4pt;width:151.3pt;height:53.6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" filled="f" stroked="f" strokeweight=".5pt">
                <v:textbox>
                  <w:txbxContent>
                    <w:p w14:paraId="51BB3CB0" w14:textId="37F3D25B" w:rsidR="006D180C" w:rsidRDefault="006D180C">
                      <w:pPr>
                        <w:rPr>
                          <w:rFonts w:ascii="Century Gothic" w:hAnsi="Century Gothic"/>
                          <w:sz w:val="18"/>
                          <w:szCs w:val="18"/>
                        </w:rPr>
                      </w:pPr>
                      <w:r w:rsidRPr="00D565F3">
                        <w:rPr>
                          <w:rFonts w:ascii="Century Gothic" w:hAnsi="Century Gothic"/>
                          <w:sz w:val="18"/>
                          <w:szCs w:val="18"/>
                        </w:rPr>
                        <w:t>P</w:t>
                      </w:r>
                      <w:bookmarkStart w:id="1" w:name="_GoBack"/>
                      <w:bookmarkEnd w:id="1"/>
                      <w:r w:rsidRPr="00D565F3">
                        <w:rPr>
                          <w:rFonts w:ascii="Century Gothic" w:hAnsi="Century Gothic"/>
                          <w:sz w:val="18"/>
                          <w:szCs w:val="18"/>
                        </w:rPr>
                        <w:t>age 2</w:t>
                      </w:r>
                    </w:p>
                    <w:p w14:paraId="471CB97C" w14:textId="01555B9D" w:rsidR="006D180C" w:rsidRDefault="006D180C">
                      <w:pPr>
                        <w:rPr>
                          <w:rFonts w:ascii="Century Gothic" w:hAnsi="Century Gothic"/>
                          <w:sz w:val="18"/>
                          <w:szCs w:val="18"/>
                        </w:rPr>
                      </w:pPr>
                      <w:r>
                        <w:rPr>
                          <w:rFonts w:ascii="Century Gothic" w:hAnsi="Century Gothic"/>
                          <w:sz w:val="18"/>
                          <w:szCs w:val="18"/>
                        </w:rPr>
                        <w:t xml:space="preserve">Check out our </w:t>
                      </w:r>
                      <w:r w:rsidR="00E3421D">
                        <w:rPr>
                          <w:rFonts w:ascii="Century Gothic" w:hAnsi="Century Gothic"/>
                          <w:sz w:val="18"/>
                          <w:szCs w:val="18"/>
                        </w:rPr>
                        <w:t xml:space="preserve">September </w:t>
                      </w:r>
                      <w:r>
                        <w:rPr>
                          <w:rFonts w:ascii="Century Gothic" w:hAnsi="Century Gothic"/>
                          <w:sz w:val="18"/>
                          <w:szCs w:val="18"/>
                        </w:rPr>
                        <w:t xml:space="preserve">specials </w:t>
                      </w:r>
                    </w:p>
                    <w:p w14:paraId="4ED1CBD8" w14:textId="2353F25E" w:rsidR="006D180C" w:rsidRDefault="006D180C">
                      <w:pPr>
                        <w:rPr>
                          <w:rFonts w:ascii="Century Gothic" w:hAnsi="Century Gothic"/>
                          <w:sz w:val="18"/>
                          <w:szCs w:val="18"/>
                        </w:rPr>
                      </w:pPr>
                    </w:p>
                  </w:txbxContent>
                </v:textbox>
                <w10:wrap anchorx="page" anchory="page"/>
              </v:shape>
            </w:pict>
          </mc:Fallback>
        </mc:AlternateContent>
      </w:r>
      <w:r w:rsidR="00CB1E2D" w:rsidRPr="00D5744D">
        <w:rPr>
          <w:i/>
          <w:noProof/>
          <w:color w:val="000000" w:themeColor="text1"/>
        </w:rPr>
        <mc:AlternateContent>
          <mc:Choice Requires="wpg">
            <w:drawing>
              <wp:anchor distT="0" distB="0" distL="114300" distR="114300" simplePos="0" relativeHeight="251622400" behindDoc="0" locked="0" layoutInCell="1" allowOverlap="1" wp14:anchorId="4EAFD5B0" wp14:editId="60ACFC49">
                <wp:simplePos x="0" y="0"/>
                <wp:positionH relativeFrom="page">
                  <wp:posOffset>312119</wp:posOffset>
                </wp:positionH>
                <wp:positionV relativeFrom="page">
                  <wp:posOffset>2159702</wp:posOffset>
                </wp:positionV>
                <wp:extent cx="6793230" cy="787400"/>
                <wp:effectExtent l="38100" t="19050" r="64770" b="88900"/>
                <wp:wrapTight wrapText="bothSides">
                  <wp:wrapPolygon edited="0">
                    <wp:start x="363" y="-523"/>
                    <wp:lineTo x="-121" y="0"/>
                    <wp:lineTo x="-121" y="20903"/>
                    <wp:lineTo x="424" y="23516"/>
                    <wp:lineTo x="21200" y="23516"/>
                    <wp:lineTo x="21261" y="22994"/>
                    <wp:lineTo x="21745" y="17245"/>
                    <wp:lineTo x="21745" y="6794"/>
                    <wp:lineTo x="21503" y="2090"/>
                    <wp:lineTo x="21261" y="-523"/>
                    <wp:lineTo x="363" y="-523"/>
                  </wp:wrapPolygon>
                </wp:wrapTight>
                <wp:docPr id="35"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93230" cy="787400"/>
                          <a:chOff x="1619" y="3417"/>
                          <a:chExt cx="9000" cy="2163"/>
                        </a:xfrm>
                        <a:solidFill>
                          <a:schemeClr val="bg1">
                            <a:lumMod val="75000"/>
                          </a:schemeClr>
                        </a:solidFill>
                      </wpg:grpSpPr>
                      <wps:wsp>
                        <wps:cNvPr id="36" name="AutoShape 63"/>
                        <wps:cNvSpPr>
                          <a:spLocks noChangeArrowheads="1"/>
                        </wps:cNvSpPr>
                        <wps:spPr bwMode="auto">
                          <a:xfrm>
                            <a:off x="1619" y="3417"/>
                            <a:ext cx="9000" cy="2160"/>
                          </a:xfrm>
                          <a:prstGeom prst="roundRect">
                            <a:avLst>
                              <a:gd name="adj" fmla="val 28704"/>
                            </a:avLst>
                          </a:prstGeom>
                          <a:grpFill/>
                          <a:ln w="3175">
                            <a:solidFill>
                              <a:schemeClr val="bg1">
                                <a:lumMod val="100000"/>
                                <a:lumOff val="0"/>
                              </a:schemeClr>
                            </a:solidFill>
                            <a:round/>
                            <a:headEnd/>
                            <a:tailEnd/>
                          </a:ln>
                          <a:effectLst>
                            <a:outerShdw blurRad="38100" dist="25400" dir="5400000" algn="ctr" rotWithShape="0">
                              <a:srgbClr val="000000">
                                <a:alpha val="35001"/>
                              </a:srgbClr>
                            </a:outerShdw>
                          </a:effectLst>
                        </wps:spPr>
                        <wps:bodyPr rot="0" vert="horz" wrap="square" lIns="91440" tIns="91440" rIns="91440" bIns="91440" anchor="t" anchorCtr="0" upright="1">
                          <a:noAutofit/>
                        </wps:bodyPr>
                      </wps:wsp>
                      <wps:wsp>
                        <wps:cNvPr id="37" name="Line 64"/>
                        <wps:cNvCnPr/>
                        <wps:spPr bwMode="auto">
                          <a:xfrm>
                            <a:off x="4613" y="3420"/>
                            <a:ext cx="0" cy="2160"/>
                          </a:xfrm>
                          <a:prstGeom prst="line">
                            <a:avLst/>
                          </a:prstGeom>
                          <a:grpFill/>
                          <a:ln w="6350">
                            <a:solidFill>
                              <a:schemeClr val="bg1">
                                <a:lumMod val="100000"/>
                                <a:lumOff val="0"/>
                              </a:schemeClr>
                            </a:solidFill>
                            <a:round/>
                            <a:headEnd/>
                            <a:tailEnd/>
                          </a:ln>
                          <a:effectLst/>
                          <a:extLs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wps:wsp>
                        <wps:cNvPr id="38" name="Line 65"/>
                        <wps:cNvCnPr/>
                        <wps:spPr bwMode="auto">
                          <a:xfrm>
                            <a:off x="7615" y="3420"/>
                            <a:ext cx="0" cy="2160"/>
                          </a:xfrm>
                          <a:prstGeom prst="line">
                            <a:avLst/>
                          </a:prstGeom>
                          <a:grpFill/>
                          <a:ln w="6350">
                            <a:solidFill>
                              <a:schemeClr val="bg1">
                                <a:lumMod val="100000"/>
                                <a:lumOff val="0"/>
                              </a:schemeClr>
                            </a:solidFill>
                            <a:round/>
                            <a:headEnd/>
                            <a:tailEnd/>
                          </a:ln>
                          <a:effectLst/>
                          <a:extLst>
                            <a:ext uri="{AF507438-7753-43e0-B8FC-AC1667EBCBE1}">
                              <a14:hiddenEffects xmlns:a14="http://schemas.microsoft.com/office/drawing/2010/main">
                                <a:effectLst>
                                  <a:outerShdw blurRad="38100" dist="25400" dir="5400000" algn="ctr" rotWithShape="0">
                                    <a:srgbClr val="000000">
                                      <a:alpha val="35001"/>
                                    </a:srgbClr>
                                  </a:outerShdw>
                                </a:effectLst>
                              </a14:hiddenEffects>
                            </a:ext>
                          </a:extLst>
                        </wps:spPr>
                        <wps:bodyPr/>
                      </wps:wsp>
                    </wpg:wgp>
                  </a:graphicData>
                </a:graphic>
                <wp14:sizeRelH relativeFrom="page">
                  <wp14:pctWidth>0</wp14:pctWidth>
                </wp14:sizeRelH>
                <wp14:sizeRelV relativeFrom="page">
                  <wp14:pctHeight>0</wp14:pctHeight>
                </wp14:sizeRelV>
              </wp:anchor>
            </w:drawing>
          </mc:Choice>
          <mc:Fallback>
            <w:pict>
              <v:group id="Group 69" o:spid="_x0000_s1026" style="position:absolute;margin-left:24.6pt;margin-top:170.05pt;width:534.9pt;height:62pt;z-index:251622400;mso-position-horizontal-relative:page;mso-position-vertical-relative:page" coordorigin="1619,3417" coordsize="9000,2163"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">
                <v:roundrect id="AutoShape 63" o:spid="_x0000_s1027" style="position:absolute;left:1619;top:3417;width:9000;height:2160;visibility:visible;mso-wrap-style:square;v-text-anchor:top" arcsize="18811f"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u7aPBxAAA&#10;ANsAAAAPAAAAZHJzL2Rvd25yZXYueG1sRI9Ba8JAFITvQv/D8oTedKMVkegapCAtFEqNodDbI/tM&#10;QrJvw+5q4r/vFgoeh5n5htllo+nEjZxvLCtYzBMQxKXVDVcKivNxtgHhA7LGzjIpuJOHbP802WGq&#10;7cAnuuWhEhHCPkUFdQh9KqUvazLo57Ynjt7FOoMhSldJ7XCIcNPJZZKspcGG40KNPb3WVLb51Sj4&#10;/LgWX0lzz99+Vl0xrBbfReuMUs/T8bAFEWgMj/B/+10reFnD35f4A+T+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bu2jwcQAAADbAAAADwAAAAAAAAAAAAAAAACXAgAAZHJzL2Rv&#10;d25yZXYueG1sUEsFBgAAAAAEAAQA9QAAAIgDAAAAAA==&#10;" filled="f" strokecolor="white [3212]" strokeweight=".25pt">
                  <v:shadow on="t" opacity="22938f" mv:blur="38100f" offset="0,2pt"/>
                  <v:textbox inset=",7.2pt,,7.2pt"/>
                </v:roundrect>
                <v:line id="Line 64" o:spid="_x0000_s1028" style="position:absolute;visibility:visible;mso-wrap-style:square" from="4613,3420" to="4613,558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WsqOvMUAAADbAAAADwAAAGRycy9kb3ducmV2LnhtbESPQWsCMRSE74X+h/AKvdWsCq1ujdIK&#10;ll6k7LYeentsnrurm5c1STX11zdCweMwM98ws0U0nTiS861lBcNBBoK4srrlWsHX5+phAsIHZI2d&#10;ZVLwSx4W89ubGebanrigYxlqkSDsc1TQhNDnUvqqIYN+YHvi5G2tMxiSdLXUDk8Jbjo5yrJHabDl&#10;tNBgT8uGqn35YxR009fv9Zum3cGZ8eZcyuIjFlGp+7v48gwiUAzX8H/7XSsYP8HlS/oBcv4H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WsqOvMUAAADbAAAADwAAAAAAAAAA&#10;AAAAAAChAgAAZHJzL2Rvd25yZXYueG1sUEsFBgAAAAAEAAQA+QAAAJMDAAAAAA==&#10;" strokecolor="white [3212]" strokeweight=".5pt">
                  <v:shadow opacity="22938f" mv:blur="38100f" offset="0,2pt"/>
                </v:line>
                <v:line id="Line 65" o:spid="_x0000_s1029" style="position:absolute;visibility:visible;mso-wrap-style:square" from="7615,3420" to="7615,5580"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" strokecolor="white [3212]" strokeweight=".5pt">
                  <v:shadow opacity="22938f" mv:blur="38100f" offset="0,2pt"/>
                </v:line>
                <w10:wrap type="tight" anchorx="page" anchory="page"/>
              </v:group>
            </w:pict>
          </mc:Fallback>
        </mc:AlternateContent>
      </w:r>
      <w:r w:rsidR="00CB1E2D" w:rsidRPr="00D5744D">
        <w:rPr>
          <w:i/>
          <w:noProof/>
          <w:color w:val="000000" w:themeColor="text1"/>
        </w:rPr>
        <mc:AlternateContent>
          <mc:Choice Requires="wps">
            <w:drawing>
              <wp:anchor distT="0" distB="0" distL="114300" distR="114300" simplePos="0" relativeHeight="251632640" behindDoc="0" locked="0" layoutInCell="1" allowOverlap="1" wp14:anchorId="6977F027" wp14:editId="675761F8">
                <wp:simplePos x="0" y="0"/>
                <wp:positionH relativeFrom="page">
                  <wp:posOffset>615950</wp:posOffset>
                </wp:positionH>
                <wp:positionV relativeFrom="page">
                  <wp:posOffset>1749291</wp:posOffset>
                </wp:positionV>
                <wp:extent cx="6686550" cy="380365"/>
                <wp:effectExtent l="0" t="0" r="0" b="635"/>
                <wp:wrapTight wrapText="bothSides">
                  <wp:wrapPolygon edited="0">
                    <wp:start x="0" y="0"/>
                    <wp:lineTo x="0" y="20554"/>
                    <wp:lineTo x="21538" y="20554"/>
                    <wp:lineTo x="21538" y="0"/>
                    <wp:lineTo x="0" y="0"/>
                  </wp:wrapPolygon>
                </wp:wrapTight>
                <wp:docPr id="41" name="Text Box 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86550" cy="3803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C7D2AE" w14:textId="36C8DF93" w:rsidR="006D180C" w:rsidRPr="00414286" w:rsidRDefault="006D180C" w:rsidP="00FE6F41">
                            <w:pPr>
                              <w:pStyle w:val="Subtitle"/>
                              <w:rPr>
                                <w:rFonts w:ascii="Century Gothic" w:hAnsi="Century Gothic"/>
                                <w:b w:val="0"/>
                                <w:color w:val="404040" w:themeColor="text1" w:themeTint="BF"/>
                                <w:sz w:val="40"/>
                                <w:szCs w:val="40"/>
                              </w:rPr>
                            </w:pPr>
                            <w:proofErr w:type="gramStart"/>
                            <w:r>
                              <w:rPr>
                                <w:rFonts w:ascii="Century Gothic" w:hAnsi="Century Gothic"/>
                                <w:b w:val="0"/>
                                <w:color w:val="404040" w:themeColor="text1" w:themeTint="BF"/>
                                <w:sz w:val="40"/>
                                <w:szCs w:val="40"/>
                              </w:rPr>
                              <w:t xml:space="preserve">September  </w:t>
                            </w:r>
                            <w:r w:rsidRPr="00414286">
                              <w:rPr>
                                <w:rFonts w:ascii="Century Gothic" w:hAnsi="Century Gothic"/>
                                <w:b w:val="0"/>
                                <w:color w:val="404040" w:themeColor="text1" w:themeTint="BF"/>
                                <w:sz w:val="40"/>
                                <w:szCs w:val="40"/>
                              </w:rPr>
                              <w:t>NEWSLETTER</w:t>
                            </w:r>
                            <w:proofErr w:type="gramEnd"/>
                            <w:r w:rsidRPr="00414286">
                              <w:rPr>
                                <w:rFonts w:ascii="Century Gothic" w:hAnsi="Century Gothic"/>
                                <w:b w:val="0"/>
                                <w:color w:val="404040" w:themeColor="text1" w:themeTint="BF"/>
                                <w:sz w:val="40"/>
                                <w:szCs w:val="40"/>
                              </w:rPr>
                              <w:t xml:space="preserve"> 201</w:t>
                            </w:r>
                            <w:r>
                              <w:rPr>
                                <w:rFonts w:ascii="Century Gothic" w:hAnsi="Century Gothic"/>
                                <w:b w:val="0"/>
                                <w:color w:val="404040" w:themeColor="text1" w:themeTint="BF"/>
                                <w:sz w:val="40"/>
                                <w:szCs w:val="40"/>
                              </w:rPr>
                              <w:t xml:space="preserve">6   </w:t>
                            </w:r>
                            <w:r w:rsidRPr="008E0F97">
                              <w:rPr>
                                <w:rFonts w:ascii="Century Gothic" w:hAnsi="Century Gothic"/>
                                <w:color w:val="000000" w:themeColor="text1"/>
                                <w:sz w:val="40"/>
                                <w:szCs w:val="40"/>
                              </w:rPr>
                              <w:t>WHAT PHYSIOS DO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2" o:spid="_x0000_s1050" type="#_x0000_t202" style="position:absolute;margin-left:48.5pt;margin-top:137.75pt;width:526.5pt;height:29.95pt;z-index:251632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" filled="f" stroked="f">
                <v:textbox inset="0,0,0,0">
                  <w:txbxContent>
                    <w:p w14:paraId="73C7D2AE" w14:textId="36C8DF93" w:rsidR="006D180C" w:rsidRPr="00414286" w:rsidRDefault="006D180C" w:rsidP="00FE6F41">
                      <w:pPr>
                        <w:pStyle w:val="Subtitle"/>
                        <w:rPr>
                          <w:rFonts w:ascii="Century Gothic" w:hAnsi="Century Gothic"/>
                          <w:b w:val="0"/>
                          <w:color w:val="404040" w:themeColor="text1" w:themeTint="BF"/>
                          <w:sz w:val="40"/>
                          <w:szCs w:val="40"/>
                        </w:rPr>
                      </w:pPr>
                      <w:proofErr w:type="gramStart"/>
                      <w:r>
                        <w:rPr>
                          <w:rFonts w:ascii="Century Gothic" w:hAnsi="Century Gothic"/>
                          <w:b w:val="0"/>
                          <w:color w:val="404040" w:themeColor="text1" w:themeTint="BF"/>
                          <w:sz w:val="40"/>
                          <w:szCs w:val="40"/>
                        </w:rPr>
                        <w:t xml:space="preserve">September  </w:t>
                      </w:r>
                      <w:r w:rsidRPr="00414286">
                        <w:rPr>
                          <w:rFonts w:ascii="Century Gothic" w:hAnsi="Century Gothic"/>
                          <w:b w:val="0"/>
                          <w:color w:val="404040" w:themeColor="text1" w:themeTint="BF"/>
                          <w:sz w:val="40"/>
                          <w:szCs w:val="40"/>
                        </w:rPr>
                        <w:t>NEWSLETTER</w:t>
                      </w:r>
                      <w:proofErr w:type="gramEnd"/>
                      <w:r w:rsidRPr="00414286">
                        <w:rPr>
                          <w:rFonts w:ascii="Century Gothic" w:hAnsi="Century Gothic"/>
                          <w:b w:val="0"/>
                          <w:color w:val="404040" w:themeColor="text1" w:themeTint="BF"/>
                          <w:sz w:val="40"/>
                          <w:szCs w:val="40"/>
                        </w:rPr>
                        <w:t xml:space="preserve"> 201</w:t>
                      </w:r>
                      <w:r>
                        <w:rPr>
                          <w:rFonts w:ascii="Century Gothic" w:hAnsi="Century Gothic"/>
                          <w:b w:val="0"/>
                          <w:color w:val="404040" w:themeColor="text1" w:themeTint="BF"/>
                          <w:sz w:val="40"/>
                          <w:szCs w:val="40"/>
                        </w:rPr>
                        <w:t xml:space="preserve">6   </w:t>
                      </w:r>
                      <w:r w:rsidRPr="008E0F97">
                        <w:rPr>
                          <w:rFonts w:ascii="Century Gothic" w:hAnsi="Century Gothic"/>
                          <w:color w:val="000000" w:themeColor="text1"/>
                          <w:sz w:val="40"/>
                          <w:szCs w:val="40"/>
                        </w:rPr>
                        <w:t>WHAT PHYSIOS DO</w:t>
                      </w:r>
                    </w:p>
                  </w:txbxContent>
                </v:textbox>
                <w10:wrap type="tight" anchorx="page" anchory="page"/>
              </v:shape>
            </w:pict>
          </mc:Fallback>
        </mc:AlternateContent>
      </w:r>
      <w:r w:rsidR="00424C8C">
        <w:rPr>
          <w:i/>
          <w:noProof/>
          <w:color w:val="000000" w:themeColor="text1"/>
        </w:rPr>
        <mc:AlternateContent>
          <mc:Choice Requires="wps">
            <w:drawing>
              <wp:anchor distT="0" distB="0" distL="114300" distR="114300" simplePos="0" relativeHeight="251650048" behindDoc="0" locked="0" layoutInCell="1" allowOverlap="1" wp14:anchorId="27D7DC44" wp14:editId="1E56650D">
                <wp:simplePos x="0" y="0"/>
                <wp:positionH relativeFrom="page">
                  <wp:posOffset>7665085</wp:posOffset>
                </wp:positionH>
                <wp:positionV relativeFrom="page">
                  <wp:posOffset>9194800</wp:posOffset>
                </wp:positionV>
                <wp:extent cx="868045" cy="889000"/>
                <wp:effectExtent l="0" t="0" r="0" b="0"/>
                <wp:wrapThrough wrapText="bothSides">
                  <wp:wrapPolygon edited="0">
                    <wp:start x="632" y="0"/>
                    <wp:lineTo x="632" y="20983"/>
                    <wp:lineTo x="20225" y="20983"/>
                    <wp:lineTo x="20225" y="0"/>
                    <wp:lineTo x="632" y="0"/>
                  </wp:wrapPolygon>
                </wp:wrapThrough>
                <wp:docPr id="92" name="Text Box 92"/>
                <wp:cNvGraphicFramePr/>
                <a:graphic xmlns:a="http://schemas.openxmlformats.org/drawingml/2006/main">
                  <a:graphicData uri="http://schemas.microsoft.com/office/word/2010/wordprocessingShape">
                    <wps:wsp>
                      <wps:cNvSpPr txBox="1"/>
                      <wps:spPr>
                        <a:xfrm>
                          <a:off x="0" y="0"/>
                          <a:ext cx="868045" cy="88900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EA19930" w14:textId="77777777" w:rsidR="006D180C" w:rsidRDefault="006D180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92" o:spid="_x0000_s1051" type="#_x0000_t202" style="position:absolute;margin-left:603.55pt;margin-top:724pt;width:68.35pt;height:70pt;z-index:251650048;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" mv:complextextbox="1" filled="f" stroked="f">
                <v:textbox>
                  <w:txbxContent>
                    <w:p w14:paraId="5EA19930" w14:textId="77777777" w:rsidR="006D180C" w:rsidRDefault="006D180C"/>
                  </w:txbxContent>
                </v:textbox>
                <w10:wrap type="through" anchorx="page" anchory="page"/>
              </v:shape>
            </w:pict>
          </mc:Fallback>
        </mc:AlternateContent>
      </w:r>
      <w:r w:rsidR="001B7402" w:rsidRPr="00D5744D">
        <w:rPr>
          <w:i/>
          <w:noProof/>
          <w:color w:val="000000" w:themeColor="text1"/>
        </w:rPr>
        <mc:AlternateContent>
          <mc:Choice Requires="wps">
            <w:drawing>
              <wp:anchor distT="0" distB="0" distL="114300" distR="114300" simplePos="0" relativeHeight="251646976" behindDoc="0" locked="0" layoutInCell="1" allowOverlap="1" wp14:anchorId="225AE3ED" wp14:editId="736F6428">
                <wp:simplePos x="0" y="0"/>
                <wp:positionH relativeFrom="page">
                  <wp:posOffset>-5133975</wp:posOffset>
                </wp:positionH>
                <wp:positionV relativeFrom="page">
                  <wp:posOffset>6602095</wp:posOffset>
                </wp:positionV>
                <wp:extent cx="4671060" cy="874395"/>
                <wp:effectExtent l="0" t="0" r="0" b="0"/>
                <wp:wrapNone/>
                <wp:docPr id="296"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71060" cy="8743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EFC9CC4" w14:textId="77777777" w:rsidR="006D180C" w:rsidRPr="00FD7EBA" w:rsidRDefault="006D180C" w:rsidP="00E61F8F">
                            <w:pPr>
                              <w:jc w:val="both"/>
                              <w:rPr>
                                <w:rFonts w:ascii="Century Gothic" w:hAnsi="Century Gothic"/>
                              </w:rPr>
                            </w:pPr>
                            <w:r w:rsidRPr="00FD7EBA">
                              <w:rPr>
                                <w:rFonts w:ascii="Century Gothic" w:hAnsi="Century Gothic"/>
                              </w:rPr>
                              <w:t xml:space="preserve">.  </w:t>
                            </w:r>
                          </w:p>
                          <w:p w14:paraId="2C16D0D0" w14:textId="77777777" w:rsidR="006D180C" w:rsidRDefault="006D180C"/>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 o:spid="_x0000_s1052" type="#_x0000_t202" style="position:absolute;margin-left:-404.2pt;margin-top:519.85pt;width:367.8pt;height:68.85pt;z-index:251646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" filled="f" stroked="f">
                <v:textbox>
                  <w:txbxContent>
                    <w:p w14:paraId="2EFC9CC4" w14:textId="77777777" w:rsidR="006D180C" w:rsidRPr="00FD7EBA" w:rsidRDefault="006D180C" w:rsidP="00E61F8F">
                      <w:pPr>
                        <w:jc w:val="both"/>
                        <w:rPr>
                          <w:rFonts w:ascii="Century Gothic" w:hAnsi="Century Gothic"/>
                        </w:rPr>
                      </w:pPr>
                      <w:r w:rsidRPr="00FD7EBA">
                        <w:rPr>
                          <w:rFonts w:ascii="Century Gothic" w:hAnsi="Century Gothic"/>
                        </w:rPr>
                        <w:t xml:space="preserve">.  </w:t>
                      </w:r>
                    </w:p>
                    <w:p w14:paraId="2C16D0D0" w14:textId="77777777" w:rsidR="006D180C" w:rsidRDefault="006D180C"/>
                  </w:txbxContent>
                </v:textbox>
                <w10:wrap anchorx="page" anchory="page"/>
              </v:shape>
            </w:pict>
          </mc:Fallback>
        </mc:AlternateContent>
      </w:r>
      <w:r w:rsidR="00D90F08">
        <w:rPr>
          <w:i/>
          <w:color w:val="000000" w:themeColor="text1"/>
        </w:rPr>
        <w:t xml:space="preserve"> </w:t>
      </w:r>
      <w:r w:rsidR="00B21AFE" w:rsidRPr="00D5744D">
        <w:rPr>
          <w:i/>
          <w:color w:val="000000" w:themeColor="text1"/>
        </w:rPr>
        <w:br w:type="page"/>
      </w:r>
      <w:r w:rsidR="007C1CD9">
        <w:rPr>
          <w:i/>
          <w:noProof/>
          <w:color w:val="000000" w:themeColor="text1"/>
        </w:rPr>
        <w:lastRenderedPageBreak/>
        <w:drawing>
          <wp:anchor distT="0" distB="0" distL="114300" distR="114300" simplePos="0" relativeHeight="251826176" behindDoc="0" locked="0" layoutInCell="1" allowOverlap="1" wp14:anchorId="37E7FA16" wp14:editId="13625AD4">
            <wp:simplePos x="0" y="0"/>
            <wp:positionH relativeFrom="page">
              <wp:posOffset>716915</wp:posOffset>
            </wp:positionH>
            <wp:positionV relativeFrom="page">
              <wp:posOffset>5006340</wp:posOffset>
            </wp:positionV>
            <wp:extent cx="3158490" cy="2105660"/>
            <wp:effectExtent l="0" t="0" r="0" b="2540"/>
            <wp:wrapThrough wrapText="bothSides">
              <wp:wrapPolygon edited="0">
                <wp:start x="2432" y="0"/>
                <wp:lineTo x="1216" y="261"/>
                <wp:lineTo x="0" y="2606"/>
                <wp:lineTo x="0" y="19021"/>
                <wp:lineTo x="1216" y="21105"/>
                <wp:lineTo x="2432" y="21366"/>
                <wp:lineTo x="18934" y="21366"/>
                <wp:lineTo x="20150" y="21105"/>
                <wp:lineTo x="21366" y="19021"/>
                <wp:lineTo x="21366" y="2606"/>
                <wp:lineTo x="20150" y="261"/>
                <wp:lineTo x="18934" y="0"/>
                <wp:lineTo x="2432" y="0"/>
              </wp:wrapPolygon>
            </wp:wrapThrough>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hutterstock_326136188.jpg"/>
                    <pic:cNvPicPr/>
                  </pic:nvPicPr>
                  <pic:blipFill>
                    <a:blip r:embed="rId13">
                      <a:extLst>
                        <a:ext uri="{28A0092B-C50C-407E-A947-70E740481C1C}">
                          <a14:useLocalDpi xmlns:a14="http://schemas.microsoft.com/office/drawing/2010/main" val="0"/>
                        </a:ext>
                      </a:extLst>
                    </a:blip>
                    <a:stretch>
                      <a:fillRect/>
                    </a:stretch>
                  </pic:blipFill>
                  <pic:spPr>
                    <a:xfrm>
                      <a:off x="0" y="0"/>
                      <a:ext cx="3158490" cy="2105660"/>
                    </a:xfrm>
                    <a:prstGeom prst="rect">
                      <a:avLst/>
                    </a:prstGeom>
                    <a:effectLst>
                      <a:softEdge rad="266700"/>
                    </a:effectLst>
                  </pic:spPr>
                </pic:pic>
              </a:graphicData>
            </a:graphic>
            <wp14:sizeRelH relativeFrom="margin">
              <wp14:pctWidth>0</wp14:pctWidth>
            </wp14:sizeRelH>
            <wp14:sizeRelV relativeFrom="margin">
              <wp14:pctHeight>0</wp14:pctHeight>
            </wp14:sizeRelV>
          </wp:anchor>
        </w:drawing>
      </w:r>
      <w:r w:rsidR="007C1CD9">
        <w:rPr>
          <w:i/>
          <w:noProof/>
          <w:color w:val="000000" w:themeColor="text1"/>
        </w:rPr>
        <w:drawing>
          <wp:anchor distT="0" distB="0" distL="114300" distR="114300" simplePos="0" relativeHeight="251827200" behindDoc="0" locked="0" layoutInCell="1" allowOverlap="1" wp14:anchorId="756D2822" wp14:editId="3F433A14">
            <wp:simplePos x="0" y="0"/>
            <wp:positionH relativeFrom="page">
              <wp:posOffset>4572000</wp:posOffset>
            </wp:positionH>
            <wp:positionV relativeFrom="page">
              <wp:posOffset>8378825</wp:posOffset>
            </wp:positionV>
            <wp:extent cx="2462620" cy="1641475"/>
            <wp:effectExtent l="0" t="0" r="1270" b="9525"/>
            <wp:wrapThrough wrapText="bothSides">
              <wp:wrapPolygon edited="0">
                <wp:start x="0" y="0"/>
                <wp:lineTo x="0" y="21391"/>
                <wp:lineTo x="21388" y="21391"/>
                <wp:lineTo x="21388" y="0"/>
                <wp:lineTo x="0" y="0"/>
              </wp:wrapPolygon>
            </wp:wrapThrough>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hutterstock_159877421.jpg"/>
                    <pic:cNvPicPr/>
                  </pic:nvPicPr>
                  <pic:blipFill>
                    <a:blip r:embed="rId14">
                      <a:extLst>
                        <a:ext uri="{28A0092B-C50C-407E-A947-70E740481C1C}">
                          <a14:useLocalDpi xmlns:a14="http://schemas.microsoft.com/office/drawing/2010/main" val="0"/>
                        </a:ext>
                      </a:extLst>
                    </a:blip>
                    <a:stretch>
                      <a:fillRect/>
                    </a:stretch>
                  </pic:blipFill>
                  <pic:spPr>
                    <a:xfrm>
                      <a:off x="0" y="0"/>
                      <a:ext cx="2462620" cy="1641475"/>
                    </a:xfrm>
                    <a:prstGeom prst="rect">
                      <a:avLst/>
                    </a:prstGeom>
                  </pic:spPr>
                </pic:pic>
              </a:graphicData>
            </a:graphic>
            <wp14:sizeRelH relativeFrom="margin">
              <wp14:pctWidth>0</wp14:pctWidth>
            </wp14:sizeRelH>
            <wp14:sizeRelV relativeFrom="margin">
              <wp14:pctHeight>0</wp14:pctHeight>
            </wp14:sizeRelV>
          </wp:anchor>
        </w:drawing>
      </w:r>
      <w:r w:rsidR="00BE450D">
        <w:rPr>
          <w:i/>
          <w:noProof/>
          <w:color w:val="000000" w:themeColor="text1"/>
        </w:rPr>
        <mc:AlternateContent>
          <mc:Choice Requires="wpg">
            <w:drawing>
              <wp:anchor distT="0" distB="0" distL="114300" distR="114300" simplePos="0" relativeHeight="251741184" behindDoc="0" locked="0" layoutInCell="1" allowOverlap="1" wp14:anchorId="0403D083" wp14:editId="26C83AA6">
                <wp:simplePos x="0" y="0"/>
                <wp:positionH relativeFrom="page">
                  <wp:posOffset>476885</wp:posOffset>
                </wp:positionH>
                <wp:positionV relativeFrom="page">
                  <wp:posOffset>4140200</wp:posOffset>
                </wp:positionV>
                <wp:extent cx="6542405" cy="6094730"/>
                <wp:effectExtent l="0" t="0" r="0" b="1270"/>
                <wp:wrapThrough wrapText="bothSides">
                  <wp:wrapPolygon edited="0">
                    <wp:start x="84" y="0"/>
                    <wp:lineTo x="84" y="21514"/>
                    <wp:lineTo x="21384" y="21514"/>
                    <wp:lineTo x="21384" y="0"/>
                    <wp:lineTo x="84" y="0"/>
                  </wp:wrapPolygon>
                </wp:wrapThrough>
                <wp:docPr id="292" name="Group 292"/>
                <wp:cNvGraphicFramePr/>
                <a:graphic xmlns:a="http://schemas.openxmlformats.org/drawingml/2006/main">
                  <a:graphicData uri="http://schemas.microsoft.com/office/word/2010/wordprocessingGroup">
                    <wpg:wgp>
                      <wpg:cNvGrpSpPr/>
                      <wpg:grpSpPr>
                        <a:xfrm>
                          <a:off x="0" y="0"/>
                          <a:ext cx="6542405" cy="6094730"/>
                          <a:chOff x="0" y="0"/>
                          <a:chExt cx="6542405" cy="6094730"/>
                        </a:xfrm>
                        <a:extLst>
                          <a:ext uri="{0CCBE362-F206-4b92-989A-16890622DB6E}">
                            <ma14:wrappingTextBoxFlag xmlns:ma14="http://schemas.microsoft.com/office/mac/drawingml/2011/main" val="1"/>
                          </a:ext>
                        </a:extLst>
                      </wpg:grpSpPr>
                      <wps:wsp>
                        <wps:cNvPr id="67" name="Text Box 67"/>
                        <wps:cNvSpPr txBox="1"/>
                        <wps:spPr>
                          <a:xfrm>
                            <a:off x="0" y="0"/>
                            <a:ext cx="6542405" cy="6094730"/>
                          </a:xfrm>
                          <a:prstGeom prst="rect">
                            <a:avLst/>
                          </a:prstGeom>
                          <a:noFill/>
                          <a:ln>
                            <a:noFill/>
                          </a:ln>
                          <a:effectLst/>
                          <a:extLst>
                            <a:ext uri="{C572A759-6A51-4108-AA02-DFA0A04FC94B}">
                              <ma14:wrappingTextBoxFlag xmlns:ma14="http://schemas.microsoft.com/office/mac/drawingml/2011/main" val="1"/>
                            </a:ext>
                          </a:extLst>
                        </wps:spPr>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4" name="Text Box 44"/>
                        <wps:cNvSpPr txBox="1"/>
                        <wps:spPr>
                          <a:xfrm>
                            <a:off x="91440" y="45720"/>
                            <a:ext cx="6359525" cy="562610"/>
                          </a:xfrm>
                          <a:prstGeom prst="rect">
                            <a:avLst/>
                          </a:prstGeom>
                          <a:noFill/>
                          <a:ln>
                            <a:noFill/>
                          </a:ln>
                          <a:effectLst/>
                          <a:extLst>
                            <a:ext uri="{C572A759-6A51-4108-AA02-DFA0A04FC94B}">
                              <ma14:wrappingTextBoxFlag xmlns:ma14="http://schemas.microsoft.com/office/mac/drawingml/2011/main"/>
                            </a:ext>
                          </a:extLst>
                        </wps:spPr>
                        <wps:txbx id="11">
                          <w:txbxContent>
                            <w:p w14:paraId="29C02F00" w14:textId="0CF9C667" w:rsidR="006D180C" w:rsidRDefault="006D180C" w:rsidP="00761E05">
                              <w:pPr>
                                <w:pStyle w:val="NormalWeb"/>
                                <w:jc w:val="center"/>
                                <w:rPr>
                                  <w:rFonts w:asciiTheme="minorHAnsi" w:hAnsiTheme="minorHAnsi"/>
                                  <w:sz w:val="52"/>
                                  <w:szCs w:val="52"/>
                                </w:rPr>
                              </w:pPr>
                              <w:r>
                                <w:rPr>
                                  <w:rFonts w:asciiTheme="minorHAnsi" w:hAnsiTheme="minorHAnsi"/>
                                  <w:sz w:val="52"/>
                                  <w:szCs w:val="52"/>
                                </w:rPr>
                                <w:t>SEPTEMBER SPECIALS</w:t>
                              </w:r>
                            </w:p>
                            <w:p w14:paraId="76D7BD40" w14:textId="0F6C52F6" w:rsidR="006D180C" w:rsidRPr="007C1CD9" w:rsidRDefault="006D180C" w:rsidP="00761E05">
                              <w:pPr>
                                <w:pStyle w:val="NormalWeb"/>
                                <w:jc w:val="center"/>
                                <w:rPr>
                                  <w:rFonts w:ascii="Arial Narrow" w:hAnsi="Arial Narrow"/>
                                  <w:sz w:val="28"/>
                                  <w:szCs w:val="28"/>
                                  <w:u w:val="single"/>
                                </w:rPr>
                              </w:pPr>
                              <w:r w:rsidRPr="007C1CD9">
                                <w:rPr>
                                  <w:rFonts w:ascii="Arial Narrow" w:hAnsi="Arial Narrow"/>
                                  <w:sz w:val="28"/>
                                  <w:szCs w:val="28"/>
                                  <w:u w:val="single"/>
                                </w:rPr>
                                <w:t xml:space="preserve">MINI EQUIPMENT PILATES START UP PACK </w:t>
                              </w:r>
                            </w:p>
                            <w:p w14:paraId="4DFD7488" w14:textId="1A220246" w:rsidR="006D180C" w:rsidRPr="007C1CD9" w:rsidRDefault="006D180C" w:rsidP="00761E05">
                              <w:pPr>
                                <w:pStyle w:val="NormalWeb"/>
                                <w:jc w:val="center"/>
                                <w:rPr>
                                  <w:rFonts w:ascii="Arial Narrow" w:hAnsi="Arial Narrow"/>
                                  <w:sz w:val="20"/>
                                  <w:szCs w:val="20"/>
                                </w:rPr>
                              </w:pPr>
                              <w:r w:rsidRPr="007C1CD9">
                                <w:rPr>
                                  <w:rFonts w:ascii="Arial Narrow" w:hAnsi="Arial Narrow"/>
                                  <w:sz w:val="20"/>
                                  <w:szCs w:val="20"/>
                                </w:rPr>
                                <w:t xml:space="preserve">(NEW </w:t>
                              </w:r>
                              <w:r>
                                <w:rPr>
                                  <w:rFonts w:ascii="Arial Narrow" w:hAnsi="Arial Narrow"/>
                                  <w:sz w:val="20"/>
                                  <w:szCs w:val="20"/>
                                </w:rPr>
                                <w:t xml:space="preserve">PILATES </w:t>
                              </w:r>
                              <w:r w:rsidRPr="007C1CD9">
                                <w:rPr>
                                  <w:rFonts w:ascii="Arial Narrow" w:hAnsi="Arial Narrow"/>
                                  <w:sz w:val="20"/>
                                  <w:szCs w:val="20"/>
                                </w:rPr>
                                <w:t>CLIENTS ONLY)</w:t>
                              </w:r>
                            </w:p>
                            <w:p w14:paraId="534C6423" w14:textId="462B282E" w:rsidR="006D180C" w:rsidRDefault="006D180C" w:rsidP="00AA5DD5">
                              <w:pPr>
                                <w:pStyle w:val="NormalWeb"/>
                                <w:numPr>
                                  <w:ilvl w:val="0"/>
                                  <w:numId w:val="36"/>
                                </w:numPr>
                                <w:jc w:val="center"/>
                                <w:rPr>
                                  <w:rFonts w:ascii="Arial Narrow" w:hAnsi="Arial Narrow"/>
                                  <w:sz w:val="28"/>
                                  <w:szCs w:val="28"/>
                                </w:rPr>
                              </w:pPr>
                              <w:proofErr w:type="spellStart"/>
                              <w:r>
                                <w:rPr>
                                  <w:rFonts w:ascii="Arial Narrow" w:hAnsi="Arial Narrow"/>
                                  <w:sz w:val="28"/>
                                  <w:szCs w:val="28"/>
                                </w:rPr>
                                <w:t>Intial</w:t>
                              </w:r>
                              <w:proofErr w:type="spellEnd"/>
                              <w:r>
                                <w:rPr>
                                  <w:rFonts w:ascii="Arial Narrow" w:hAnsi="Arial Narrow"/>
                                  <w:sz w:val="28"/>
                                  <w:szCs w:val="28"/>
                                </w:rPr>
                                <w:t xml:space="preserve"> assessment with Physiotherapist and program</w:t>
                              </w:r>
                            </w:p>
                            <w:p w14:paraId="3A182BFD" w14:textId="7519B151" w:rsidR="006D180C" w:rsidRDefault="006D180C" w:rsidP="00AA5DD5">
                              <w:pPr>
                                <w:pStyle w:val="NormalWeb"/>
                                <w:numPr>
                                  <w:ilvl w:val="0"/>
                                  <w:numId w:val="36"/>
                                </w:numPr>
                                <w:jc w:val="center"/>
                                <w:rPr>
                                  <w:rFonts w:ascii="Arial Narrow" w:hAnsi="Arial Narrow"/>
                                  <w:sz w:val="28"/>
                                  <w:szCs w:val="28"/>
                                </w:rPr>
                              </w:pPr>
                              <w:proofErr w:type="gramStart"/>
                              <w:r>
                                <w:rPr>
                                  <w:rFonts w:ascii="Arial Narrow" w:hAnsi="Arial Narrow"/>
                                  <w:sz w:val="28"/>
                                  <w:szCs w:val="28"/>
                                </w:rPr>
                                <w:t>2  x</w:t>
                              </w:r>
                              <w:proofErr w:type="gramEnd"/>
                              <w:r>
                                <w:rPr>
                                  <w:rFonts w:ascii="Arial Narrow" w:hAnsi="Arial Narrow"/>
                                  <w:sz w:val="28"/>
                                  <w:szCs w:val="28"/>
                                </w:rPr>
                                <w:t xml:space="preserve"> hour one on one sessions to learn program</w:t>
                              </w:r>
                            </w:p>
                            <w:p w14:paraId="75B47100" w14:textId="4C26E9D0" w:rsidR="006D180C" w:rsidRDefault="006D180C" w:rsidP="00AA5DD5">
                              <w:pPr>
                                <w:pStyle w:val="NormalWeb"/>
                                <w:numPr>
                                  <w:ilvl w:val="0"/>
                                  <w:numId w:val="36"/>
                                </w:numPr>
                                <w:jc w:val="center"/>
                                <w:rPr>
                                  <w:rFonts w:ascii="Arial Narrow" w:hAnsi="Arial Narrow"/>
                                  <w:sz w:val="28"/>
                                  <w:szCs w:val="28"/>
                                </w:rPr>
                              </w:pPr>
                              <w:r>
                                <w:rPr>
                                  <w:rFonts w:ascii="Arial Narrow" w:hAnsi="Arial Narrow"/>
                                  <w:sz w:val="28"/>
                                  <w:szCs w:val="28"/>
                                </w:rPr>
                                <w:t>Three small group sessions (one hour each)</w:t>
                              </w:r>
                            </w:p>
                            <w:p w14:paraId="26600184" w14:textId="3D83F2B3" w:rsidR="006D180C" w:rsidRDefault="006D180C" w:rsidP="00AA5DD5">
                              <w:pPr>
                                <w:pStyle w:val="NormalWeb"/>
                                <w:numPr>
                                  <w:ilvl w:val="0"/>
                                  <w:numId w:val="36"/>
                                </w:numPr>
                                <w:jc w:val="center"/>
                                <w:rPr>
                                  <w:rFonts w:ascii="Arial Narrow" w:hAnsi="Arial Narrow"/>
                                  <w:sz w:val="28"/>
                                  <w:szCs w:val="28"/>
                                </w:rPr>
                              </w:pPr>
                              <w:r>
                                <w:rPr>
                                  <w:rFonts w:ascii="Arial Narrow" w:hAnsi="Arial Narrow"/>
                                  <w:sz w:val="28"/>
                                  <w:szCs w:val="28"/>
                                </w:rPr>
                                <w:t>One ½ hour physiotherapy treatment</w:t>
                              </w:r>
                            </w:p>
                            <w:p w14:paraId="00B14F52" w14:textId="59B7F49E" w:rsidR="006D180C" w:rsidRDefault="006D180C" w:rsidP="007C1CD9">
                              <w:pPr>
                                <w:pStyle w:val="NormalWeb"/>
                                <w:jc w:val="center"/>
                                <w:rPr>
                                  <w:rFonts w:ascii="Arial Narrow" w:hAnsi="Arial Narrow"/>
                                  <w:b/>
                                  <w:color w:val="000000" w:themeColor="text1"/>
                                  <w:sz w:val="28"/>
                                  <w:szCs w:val="28"/>
                                </w:rPr>
                              </w:pPr>
                              <w:r w:rsidRPr="00AA5DD5">
                                <w:rPr>
                                  <w:rFonts w:ascii="Arial Narrow" w:hAnsi="Arial Narrow"/>
                                  <w:b/>
                                  <w:color w:val="000000" w:themeColor="text1"/>
                                  <w:sz w:val="28"/>
                                  <w:szCs w:val="28"/>
                                </w:rPr>
                                <w:t>Valued at $ 594 – now only $400</w:t>
                              </w:r>
                            </w:p>
                            <w:p w14:paraId="2D3CB1C4" w14:textId="2814E3D0" w:rsidR="006D180C" w:rsidRPr="007C1CD9" w:rsidRDefault="006D180C" w:rsidP="00AA5DD5">
                              <w:pPr>
                                <w:pStyle w:val="NormalWeb"/>
                                <w:jc w:val="center"/>
                                <w:rPr>
                                  <w:rFonts w:ascii="Arial Narrow" w:hAnsi="Arial Narrow"/>
                                  <w:b/>
                                  <w:color w:val="000000" w:themeColor="text1"/>
                                  <w:sz w:val="28"/>
                                  <w:szCs w:val="28"/>
                                  <w:u w:val="single"/>
                                </w:rPr>
                              </w:pPr>
                              <w:r w:rsidRPr="007C1CD9">
                                <w:rPr>
                                  <w:rFonts w:ascii="Arial Narrow" w:hAnsi="Arial Narrow"/>
                                  <w:b/>
                                  <w:color w:val="000000" w:themeColor="text1"/>
                                  <w:sz w:val="28"/>
                                  <w:szCs w:val="28"/>
                                  <w:u w:val="single"/>
                                </w:rPr>
                                <w:t>PILATES CLASS SELECTION BOX</w:t>
                              </w:r>
                            </w:p>
                            <w:p w14:paraId="0E12F432" w14:textId="428E2161" w:rsidR="006D180C" w:rsidRDefault="006D180C" w:rsidP="00AA5DD5">
                              <w:pPr>
                                <w:pStyle w:val="NormalWeb"/>
                                <w:jc w:val="center"/>
                                <w:rPr>
                                  <w:rFonts w:ascii="Arial Narrow" w:hAnsi="Arial Narrow"/>
                                  <w:b/>
                                  <w:color w:val="000000" w:themeColor="text1"/>
                                  <w:sz w:val="28"/>
                                  <w:szCs w:val="28"/>
                                </w:rPr>
                              </w:pPr>
                              <w:r>
                                <w:rPr>
                                  <w:rFonts w:ascii="Arial Narrow" w:hAnsi="Arial Narrow"/>
                                  <w:b/>
                                  <w:color w:val="000000" w:themeColor="text1"/>
                                  <w:sz w:val="28"/>
                                  <w:szCs w:val="28"/>
                                </w:rPr>
                                <w:t>(</w:t>
                              </w:r>
                              <w:proofErr w:type="gramStart"/>
                              <w:r>
                                <w:rPr>
                                  <w:rFonts w:ascii="Arial Narrow" w:hAnsi="Arial Narrow"/>
                                  <w:b/>
                                  <w:color w:val="000000" w:themeColor="text1"/>
                                  <w:sz w:val="28"/>
                                  <w:szCs w:val="28"/>
                                </w:rPr>
                                <w:t>not</w:t>
                              </w:r>
                              <w:proofErr w:type="gramEnd"/>
                              <w:r>
                                <w:rPr>
                                  <w:rFonts w:ascii="Arial Narrow" w:hAnsi="Arial Narrow"/>
                                  <w:b/>
                                  <w:color w:val="000000" w:themeColor="text1"/>
                                  <w:sz w:val="28"/>
                                  <w:szCs w:val="28"/>
                                </w:rPr>
                                <w:t xml:space="preserve"> sure what style of class suits your needs? – try one of each!) </w:t>
                              </w:r>
                            </w:p>
                            <w:p w14:paraId="5EDB2066" w14:textId="22DE4EF4" w:rsidR="006D180C" w:rsidRPr="007C1CD9" w:rsidRDefault="006D180C" w:rsidP="007C1CD9">
                              <w:pPr>
                                <w:pStyle w:val="NormalWeb"/>
                                <w:numPr>
                                  <w:ilvl w:val="0"/>
                                  <w:numId w:val="37"/>
                                </w:numPr>
                                <w:jc w:val="center"/>
                                <w:rPr>
                                  <w:rFonts w:ascii="Arial Narrow" w:hAnsi="Arial Narrow"/>
                                  <w:b/>
                                  <w:color w:val="000000" w:themeColor="text1"/>
                                  <w:sz w:val="28"/>
                                  <w:szCs w:val="28"/>
                                </w:rPr>
                              </w:pPr>
                              <w:r>
                                <w:rPr>
                                  <w:rFonts w:ascii="Arial Narrow" w:hAnsi="Arial Narrow"/>
                                  <w:color w:val="000000" w:themeColor="text1"/>
                                </w:rPr>
                                <w:t>Intro mat session (1 hour)</w:t>
                              </w:r>
                            </w:p>
                            <w:p w14:paraId="69A610C5" w14:textId="7FABB17F" w:rsidR="006D180C" w:rsidRPr="007C1CD9" w:rsidRDefault="006D180C" w:rsidP="007C1CD9">
                              <w:pPr>
                                <w:pStyle w:val="NormalWeb"/>
                                <w:numPr>
                                  <w:ilvl w:val="0"/>
                                  <w:numId w:val="37"/>
                                </w:numPr>
                                <w:jc w:val="center"/>
                                <w:rPr>
                                  <w:rFonts w:ascii="Arial Narrow" w:hAnsi="Arial Narrow"/>
                                  <w:b/>
                                  <w:color w:val="000000" w:themeColor="text1"/>
                                  <w:sz w:val="28"/>
                                  <w:szCs w:val="28"/>
                                </w:rPr>
                              </w:pPr>
                              <w:r>
                                <w:rPr>
                                  <w:rFonts w:ascii="Arial Narrow" w:hAnsi="Arial Narrow"/>
                                  <w:color w:val="000000" w:themeColor="text1"/>
                                </w:rPr>
                                <w:t>1 mat class</w:t>
                              </w:r>
                            </w:p>
                            <w:p w14:paraId="4587A402" w14:textId="444E0907" w:rsidR="006D180C" w:rsidRPr="007C1CD9" w:rsidRDefault="006D180C" w:rsidP="007C1CD9">
                              <w:pPr>
                                <w:pStyle w:val="NormalWeb"/>
                                <w:numPr>
                                  <w:ilvl w:val="0"/>
                                  <w:numId w:val="37"/>
                                </w:numPr>
                                <w:jc w:val="center"/>
                                <w:rPr>
                                  <w:rFonts w:ascii="Arial Narrow" w:hAnsi="Arial Narrow"/>
                                  <w:b/>
                                  <w:color w:val="000000" w:themeColor="text1"/>
                                  <w:sz w:val="28"/>
                                  <w:szCs w:val="28"/>
                                </w:rPr>
                              </w:pPr>
                              <w:r>
                                <w:rPr>
                                  <w:rFonts w:ascii="Arial Narrow" w:hAnsi="Arial Narrow"/>
                                  <w:color w:val="000000" w:themeColor="text1"/>
                                </w:rPr>
                                <w:t>One stretch and trigger class</w:t>
                              </w:r>
                            </w:p>
                            <w:p w14:paraId="78C54DFE" w14:textId="54C08464" w:rsidR="006D180C" w:rsidRPr="007C1CD9" w:rsidRDefault="006D180C" w:rsidP="007C1CD9">
                              <w:pPr>
                                <w:pStyle w:val="NormalWeb"/>
                                <w:numPr>
                                  <w:ilvl w:val="0"/>
                                  <w:numId w:val="37"/>
                                </w:numPr>
                                <w:jc w:val="center"/>
                                <w:rPr>
                                  <w:rFonts w:ascii="Arial Narrow" w:hAnsi="Arial Narrow"/>
                                  <w:b/>
                                  <w:color w:val="000000" w:themeColor="text1"/>
                                  <w:sz w:val="28"/>
                                  <w:szCs w:val="28"/>
                                </w:rPr>
                              </w:pPr>
                              <w:r>
                                <w:rPr>
                                  <w:rFonts w:ascii="Arial Narrow" w:hAnsi="Arial Narrow"/>
                                  <w:color w:val="000000" w:themeColor="text1"/>
                                </w:rPr>
                                <w:t>1 Remedial mat class (or a 2</w:t>
                              </w:r>
                              <w:r w:rsidRPr="007C1CD9">
                                <w:rPr>
                                  <w:rFonts w:ascii="Arial Narrow" w:hAnsi="Arial Narrow"/>
                                  <w:color w:val="000000" w:themeColor="text1"/>
                                  <w:vertAlign w:val="superscript"/>
                                </w:rPr>
                                <w:t>nd</w:t>
                              </w:r>
                              <w:r>
                                <w:rPr>
                                  <w:rFonts w:ascii="Arial Narrow" w:hAnsi="Arial Narrow"/>
                                  <w:color w:val="000000" w:themeColor="text1"/>
                                </w:rPr>
                                <w:t xml:space="preserve"> mat class) </w:t>
                              </w:r>
                            </w:p>
                            <w:p w14:paraId="00BD1FD9" w14:textId="01A170E8" w:rsidR="006D180C" w:rsidRPr="007C1CD9" w:rsidRDefault="006D180C" w:rsidP="007C1CD9">
                              <w:pPr>
                                <w:pStyle w:val="NormalWeb"/>
                                <w:numPr>
                                  <w:ilvl w:val="0"/>
                                  <w:numId w:val="37"/>
                                </w:numPr>
                                <w:jc w:val="center"/>
                                <w:rPr>
                                  <w:rFonts w:ascii="Arial Narrow" w:hAnsi="Arial Narrow"/>
                                  <w:b/>
                                  <w:color w:val="000000" w:themeColor="text1"/>
                                  <w:sz w:val="28"/>
                                  <w:szCs w:val="28"/>
                                </w:rPr>
                              </w:pPr>
                              <w:r>
                                <w:rPr>
                                  <w:rFonts w:ascii="Arial Narrow" w:hAnsi="Arial Narrow"/>
                                  <w:color w:val="000000" w:themeColor="text1"/>
                                </w:rPr>
                                <w:t>1 intro reformer session</w:t>
                              </w:r>
                            </w:p>
                            <w:p w14:paraId="052543AA" w14:textId="297524D6" w:rsidR="006D180C" w:rsidRPr="007C1CD9" w:rsidRDefault="006D180C" w:rsidP="007C1CD9">
                              <w:pPr>
                                <w:pStyle w:val="NormalWeb"/>
                                <w:numPr>
                                  <w:ilvl w:val="0"/>
                                  <w:numId w:val="37"/>
                                </w:numPr>
                                <w:jc w:val="center"/>
                                <w:rPr>
                                  <w:rFonts w:ascii="Arial Narrow" w:hAnsi="Arial Narrow"/>
                                  <w:b/>
                                  <w:color w:val="000000" w:themeColor="text1"/>
                                  <w:sz w:val="28"/>
                                  <w:szCs w:val="28"/>
                                </w:rPr>
                              </w:pPr>
                              <w:r>
                                <w:rPr>
                                  <w:rFonts w:ascii="Arial Narrow" w:hAnsi="Arial Narrow"/>
                                  <w:color w:val="000000" w:themeColor="text1"/>
                                </w:rPr>
                                <w:t>1 reformer class</w:t>
                              </w:r>
                            </w:p>
                            <w:p w14:paraId="78A3DFF8" w14:textId="793A27C8" w:rsidR="006D180C" w:rsidRPr="007C1CD9" w:rsidRDefault="006D180C" w:rsidP="007C1CD9">
                              <w:pPr>
                                <w:pStyle w:val="NormalWeb"/>
                                <w:jc w:val="center"/>
                                <w:rPr>
                                  <w:rFonts w:ascii="Arial Narrow" w:hAnsi="Arial Narrow"/>
                                  <w:b/>
                                  <w:color w:val="000000" w:themeColor="text1"/>
                                  <w:sz w:val="28"/>
                                  <w:szCs w:val="28"/>
                                </w:rPr>
                              </w:pPr>
                              <w:r w:rsidRPr="007C1CD9">
                                <w:rPr>
                                  <w:rFonts w:ascii="Arial Narrow" w:hAnsi="Arial Narrow"/>
                                  <w:b/>
                                  <w:color w:val="000000" w:themeColor="text1"/>
                                  <w:sz w:val="28"/>
                                  <w:szCs w:val="28"/>
                                </w:rPr>
                                <w:t>Valued at $199 – now only $120</w:t>
                              </w:r>
                            </w:p>
                            <w:p w14:paraId="44746540" w14:textId="77777777" w:rsidR="006D180C" w:rsidRPr="00AA5DD5" w:rsidRDefault="006D180C" w:rsidP="00AA5DD5">
                              <w:pPr>
                                <w:pStyle w:val="NormalWeb"/>
                                <w:jc w:val="center"/>
                                <w:rPr>
                                  <w:rFonts w:ascii="Arial Narrow" w:hAnsi="Arial Narrow"/>
                                  <w:b/>
                                  <w:color w:val="000000" w:themeColor="text1"/>
                                  <w:sz w:val="28"/>
                                  <w:szCs w:val="28"/>
                                </w:rPr>
                              </w:pPr>
                            </w:p>
                            <w:p w14:paraId="34AA7014" w14:textId="77777777" w:rsidR="006D180C" w:rsidRPr="00602CC9" w:rsidRDefault="006D180C" w:rsidP="00AA5DD5">
                              <w:pPr>
                                <w:pStyle w:val="NormalWeb"/>
                                <w:rPr>
                                  <w:rFonts w:ascii="Arial Narrow" w:hAnsi="Arial Narrow"/>
                                  <w:sz w:val="28"/>
                                  <w:szCs w:val="28"/>
                                </w:rPr>
                              </w:pPr>
                            </w:p>
                            <w:p w14:paraId="37E861EC" w14:textId="77777777" w:rsidR="006D180C" w:rsidRPr="00761E05" w:rsidRDefault="006D180C" w:rsidP="00761E05">
                              <w:pPr>
                                <w:pStyle w:val="NormalWeb"/>
                                <w:jc w:val="center"/>
                                <w:rPr>
                                  <w:rFonts w:asciiTheme="minorHAnsi" w:hAnsiTheme="minorHAnsi"/>
                                  <w:sz w:val="28"/>
                                  <w:szCs w:val="28"/>
                                </w:rPr>
                              </w:pPr>
                            </w:p>
                            <w:p w14:paraId="579926FD" w14:textId="77777777" w:rsidR="006D180C" w:rsidRPr="00E77E8C" w:rsidRDefault="006D180C" w:rsidP="004946DC">
                              <w:pPr>
                                <w:jc w:val="both"/>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5" name="Text Box 45"/>
                        <wps:cNvSpPr txBox="1"/>
                        <wps:spPr>
                          <a:xfrm>
                            <a:off x="91440" y="607060"/>
                            <a:ext cx="6359525" cy="382905"/>
                          </a:xfrm>
                          <a:prstGeom prst="rect">
                            <a:avLst/>
                          </a:prstGeom>
                          <a:noFill/>
                          <a:ln>
                            <a:noFill/>
                          </a:ln>
                          <a:effectLst/>
                          <a:extLst>
                            <a:ext uri="{C572A759-6A51-4108-AA02-DFA0A04FC94B}">
                              <ma14:wrappingTextBoxFlag xmlns:ma14="http://schemas.microsoft.com/office/mac/drawingml/2011/main"/>
                            </a:ext>
                          </a:extLst>
                        </wps:spPr>
                        <wps:linkedTxbx id="11"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6" name="Text Box 46"/>
                        <wps:cNvSpPr txBox="1"/>
                        <wps:spPr>
                          <a:xfrm>
                            <a:off x="3478530" y="988695"/>
                            <a:ext cx="2972435" cy="325120"/>
                          </a:xfrm>
                          <a:prstGeom prst="rect">
                            <a:avLst/>
                          </a:prstGeom>
                          <a:noFill/>
                          <a:ln>
                            <a:noFill/>
                          </a:ln>
                          <a:effectLst/>
                          <a:extLst>
                            <a:ext uri="{C572A759-6A51-4108-AA02-DFA0A04FC94B}">
                              <ma14:wrappingTextBoxFlag xmlns:ma14="http://schemas.microsoft.com/office/mac/drawingml/2011/main"/>
                            </a:ext>
                          </a:extLst>
                        </wps:spPr>
                        <wps:linkedTxbx id="11"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7" name="Text Box 47"/>
                        <wps:cNvSpPr txBox="1"/>
                        <wps:spPr>
                          <a:xfrm>
                            <a:off x="3478530" y="1312545"/>
                            <a:ext cx="2972435" cy="217170"/>
                          </a:xfrm>
                          <a:prstGeom prst="rect">
                            <a:avLst/>
                          </a:prstGeom>
                          <a:noFill/>
                          <a:ln>
                            <a:noFill/>
                          </a:ln>
                          <a:effectLst/>
                          <a:extLst>
                            <a:ext uri="{C572A759-6A51-4108-AA02-DFA0A04FC94B}">
                              <ma14:wrappingTextBoxFlag xmlns:ma14="http://schemas.microsoft.com/office/mac/drawingml/2011/main"/>
                            </a:ext>
                          </a:extLst>
                        </wps:spPr>
                        <wps:linkedTxbx id="11"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8" name="Text Box 48"/>
                        <wps:cNvSpPr txBox="1"/>
                        <wps:spPr>
                          <a:xfrm>
                            <a:off x="3478530" y="1528445"/>
                            <a:ext cx="2972435" cy="205740"/>
                          </a:xfrm>
                          <a:prstGeom prst="rect">
                            <a:avLst/>
                          </a:prstGeom>
                          <a:noFill/>
                          <a:ln>
                            <a:noFill/>
                          </a:ln>
                          <a:effectLst/>
                          <a:extLst>
                            <a:ext uri="{C572A759-6A51-4108-AA02-DFA0A04FC94B}">
                              <ma14:wrappingTextBoxFlag xmlns:ma14="http://schemas.microsoft.com/office/mac/drawingml/2011/main"/>
                            </a:ext>
                          </a:extLst>
                        </wps:spPr>
                        <wps:linkedTxbx id="11"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9" name="Text Box 49"/>
                        <wps:cNvSpPr txBox="1"/>
                        <wps:spPr>
                          <a:xfrm>
                            <a:off x="3478530" y="1732915"/>
                            <a:ext cx="2972435" cy="217805"/>
                          </a:xfrm>
                          <a:prstGeom prst="rect">
                            <a:avLst/>
                          </a:prstGeom>
                          <a:noFill/>
                          <a:ln>
                            <a:noFill/>
                          </a:ln>
                          <a:effectLst/>
                          <a:extLst>
                            <a:ext uri="{C572A759-6A51-4108-AA02-DFA0A04FC94B}">
                              <ma14:wrappingTextBoxFlag xmlns:ma14="http://schemas.microsoft.com/office/mac/drawingml/2011/main"/>
                            </a:ext>
                          </a:extLst>
                        </wps:spPr>
                        <wps:linkedTxbx id="11" seq="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0" name="Text Box 50"/>
                        <wps:cNvSpPr txBox="1"/>
                        <wps:spPr>
                          <a:xfrm>
                            <a:off x="3478530" y="1949450"/>
                            <a:ext cx="2972435" cy="205105"/>
                          </a:xfrm>
                          <a:prstGeom prst="rect">
                            <a:avLst/>
                          </a:prstGeom>
                          <a:noFill/>
                          <a:ln>
                            <a:noFill/>
                          </a:ln>
                          <a:effectLst/>
                          <a:extLst>
                            <a:ext uri="{C572A759-6A51-4108-AA02-DFA0A04FC94B}">
                              <ma14:wrappingTextBoxFlag xmlns:ma14="http://schemas.microsoft.com/office/mac/drawingml/2011/main"/>
                            </a:ext>
                          </a:extLst>
                        </wps:spPr>
                        <wps:linkedTxbx id="11" seq="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4" name="Text Box 54"/>
                        <wps:cNvSpPr txBox="1"/>
                        <wps:spPr>
                          <a:xfrm>
                            <a:off x="3478530" y="2153285"/>
                            <a:ext cx="2972435" cy="217805"/>
                          </a:xfrm>
                          <a:prstGeom prst="rect">
                            <a:avLst/>
                          </a:prstGeom>
                          <a:noFill/>
                          <a:ln>
                            <a:noFill/>
                          </a:ln>
                          <a:effectLst/>
                          <a:extLst>
                            <a:ext uri="{C572A759-6A51-4108-AA02-DFA0A04FC94B}">
                              <ma14:wrappingTextBoxFlag xmlns:ma14="http://schemas.microsoft.com/office/mac/drawingml/2011/main"/>
                            </a:ext>
                          </a:extLst>
                        </wps:spPr>
                        <wps:linkedTxbx id="11" seq="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5" name="Text Box 55"/>
                        <wps:cNvSpPr txBox="1"/>
                        <wps:spPr>
                          <a:xfrm>
                            <a:off x="3478530" y="2369820"/>
                            <a:ext cx="2972435" cy="205105"/>
                          </a:xfrm>
                          <a:prstGeom prst="rect">
                            <a:avLst/>
                          </a:prstGeom>
                          <a:noFill/>
                          <a:ln>
                            <a:noFill/>
                          </a:ln>
                          <a:effectLst/>
                          <a:extLst>
                            <a:ext uri="{C572A759-6A51-4108-AA02-DFA0A04FC94B}">
                              <ma14:wrappingTextBoxFlag xmlns:ma14="http://schemas.microsoft.com/office/mac/drawingml/2011/main"/>
                            </a:ext>
                          </a:extLst>
                        </wps:spPr>
                        <wps:linkedTxbx id="11" seq="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6" name="Text Box 56"/>
                        <wps:cNvSpPr txBox="1"/>
                        <wps:spPr>
                          <a:xfrm>
                            <a:off x="3478530" y="2573655"/>
                            <a:ext cx="2972435" cy="395605"/>
                          </a:xfrm>
                          <a:prstGeom prst="rect">
                            <a:avLst/>
                          </a:prstGeom>
                          <a:noFill/>
                          <a:ln>
                            <a:noFill/>
                          </a:ln>
                          <a:effectLst/>
                          <a:extLst>
                            <a:ext uri="{C572A759-6A51-4108-AA02-DFA0A04FC94B}">
                              <ma14:wrappingTextBoxFlag xmlns:ma14="http://schemas.microsoft.com/office/mac/drawingml/2011/main"/>
                            </a:ext>
                          </a:extLst>
                        </wps:spPr>
                        <wps:linkedTxbx id="11" seq="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7" name="Text Box 57"/>
                        <wps:cNvSpPr txBox="1"/>
                        <wps:spPr>
                          <a:xfrm>
                            <a:off x="91440" y="2967990"/>
                            <a:ext cx="6359525" cy="382905"/>
                          </a:xfrm>
                          <a:prstGeom prst="rect">
                            <a:avLst/>
                          </a:prstGeom>
                          <a:noFill/>
                          <a:ln>
                            <a:noFill/>
                          </a:ln>
                          <a:effectLst/>
                          <a:extLst>
                            <a:ext uri="{C572A759-6A51-4108-AA02-DFA0A04FC94B}">
                              <ma14:wrappingTextBoxFlag xmlns:ma14="http://schemas.microsoft.com/office/mac/drawingml/2011/main"/>
                            </a:ext>
                          </a:extLst>
                        </wps:spPr>
                        <wps:linkedTxbx id="11" seq="1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8" name="Text Box 58"/>
                        <wps:cNvSpPr txBox="1"/>
                        <wps:spPr>
                          <a:xfrm>
                            <a:off x="91440" y="3349625"/>
                            <a:ext cx="6359525" cy="382905"/>
                          </a:xfrm>
                          <a:prstGeom prst="rect">
                            <a:avLst/>
                          </a:prstGeom>
                          <a:noFill/>
                          <a:ln>
                            <a:noFill/>
                          </a:ln>
                          <a:effectLst/>
                          <a:extLst>
                            <a:ext uri="{C572A759-6A51-4108-AA02-DFA0A04FC94B}">
                              <ma14:wrappingTextBoxFlag xmlns:ma14="http://schemas.microsoft.com/office/mac/drawingml/2011/main"/>
                            </a:ext>
                          </a:extLst>
                        </wps:spPr>
                        <wps:linkedTxbx id="11" seq="1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0" name="Text Box 60"/>
                        <wps:cNvSpPr txBox="1"/>
                        <wps:spPr>
                          <a:xfrm>
                            <a:off x="91440" y="3731260"/>
                            <a:ext cx="6359525" cy="383540"/>
                          </a:xfrm>
                          <a:prstGeom prst="rect">
                            <a:avLst/>
                          </a:prstGeom>
                          <a:noFill/>
                          <a:ln>
                            <a:noFill/>
                          </a:ln>
                          <a:effectLst/>
                          <a:extLst>
                            <a:ext uri="{C572A759-6A51-4108-AA02-DFA0A04FC94B}">
                              <ma14:wrappingTextBoxFlag xmlns:ma14="http://schemas.microsoft.com/office/mac/drawingml/2011/main"/>
                            </a:ext>
                          </a:extLst>
                        </wps:spPr>
                        <wps:linkedTxbx id="11" seq="1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1" name="Text Box 61"/>
                        <wps:cNvSpPr txBox="1"/>
                        <wps:spPr>
                          <a:xfrm>
                            <a:off x="91440" y="4113530"/>
                            <a:ext cx="3889375" cy="212090"/>
                          </a:xfrm>
                          <a:prstGeom prst="rect">
                            <a:avLst/>
                          </a:prstGeom>
                          <a:noFill/>
                          <a:ln>
                            <a:noFill/>
                          </a:ln>
                          <a:effectLst/>
                          <a:extLst>
                            <a:ext uri="{C572A759-6A51-4108-AA02-DFA0A04FC94B}">
                              <ma14:wrappingTextBoxFlag xmlns:ma14="http://schemas.microsoft.com/office/mac/drawingml/2011/main"/>
                            </a:ext>
                          </a:extLst>
                        </wps:spPr>
                        <wps:linkedTxbx id="11" seq="1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2" name="Text Box 62"/>
                        <wps:cNvSpPr txBox="1"/>
                        <wps:spPr>
                          <a:xfrm>
                            <a:off x="91440" y="4324350"/>
                            <a:ext cx="3889375" cy="212090"/>
                          </a:xfrm>
                          <a:prstGeom prst="rect">
                            <a:avLst/>
                          </a:prstGeom>
                          <a:noFill/>
                          <a:ln>
                            <a:noFill/>
                          </a:ln>
                          <a:effectLst/>
                          <a:extLst>
                            <a:ext uri="{C572A759-6A51-4108-AA02-DFA0A04FC94B}">
                              <ma14:wrappingTextBoxFlag xmlns:ma14="http://schemas.microsoft.com/office/mac/drawingml/2011/main"/>
                            </a:ext>
                          </a:extLst>
                        </wps:spPr>
                        <wps:linkedTxbx id="11" seq="1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3" name="Text Box 63"/>
                        <wps:cNvSpPr txBox="1"/>
                        <wps:spPr>
                          <a:xfrm>
                            <a:off x="91440" y="4535170"/>
                            <a:ext cx="3889375" cy="212725"/>
                          </a:xfrm>
                          <a:prstGeom prst="rect">
                            <a:avLst/>
                          </a:prstGeom>
                          <a:noFill/>
                          <a:ln>
                            <a:noFill/>
                          </a:ln>
                          <a:effectLst/>
                          <a:extLst>
                            <a:ext uri="{C572A759-6A51-4108-AA02-DFA0A04FC94B}">
                              <ma14:wrappingTextBoxFlag xmlns:ma14="http://schemas.microsoft.com/office/mac/drawingml/2011/main"/>
                            </a:ext>
                          </a:extLst>
                        </wps:spPr>
                        <wps:linkedTxbx id="11" seq="1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88" name="Text Box 288"/>
                        <wps:cNvSpPr txBox="1"/>
                        <wps:spPr>
                          <a:xfrm>
                            <a:off x="91440" y="4746625"/>
                            <a:ext cx="3889375" cy="212090"/>
                          </a:xfrm>
                          <a:prstGeom prst="rect">
                            <a:avLst/>
                          </a:prstGeom>
                          <a:noFill/>
                          <a:ln>
                            <a:noFill/>
                          </a:ln>
                          <a:effectLst/>
                          <a:extLst>
                            <a:ext uri="{C572A759-6A51-4108-AA02-DFA0A04FC94B}">
                              <ma14:wrappingTextBoxFlag xmlns:ma14="http://schemas.microsoft.com/office/mac/drawingml/2011/main"/>
                            </a:ext>
                          </a:extLst>
                        </wps:spPr>
                        <wps:linkedTxbx id="11" seq="1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89" name="Text Box 289"/>
                        <wps:cNvSpPr txBox="1"/>
                        <wps:spPr>
                          <a:xfrm>
                            <a:off x="91440" y="4957445"/>
                            <a:ext cx="3889375" cy="212090"/>
                          </a:xfrm>
                          <a:prstGeom prst="rect">
                            <a:avLst/>
                          </a:prstGeom>
                          <a:noFill/>
                          <a:ln>
                            <a:noFill/>
                          </a:ln>
                          <a:effectLst/>
                          <a:extLst>
                            <a:ext uri="{C572A759-6A51-4108-AA02-DFA0A04FC94B}">
                              <ma14:wrappingTextBoxFlag xmlns:ma14="http://schemas.microsoft.com/office/mac/drawingml/2011/main"/>
                            </a:ext>
                          </a:extLst>
                        </wps:spPr>
                        <wps:linkedTxbx id="11" seq="1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90" name="Text Box 290"/>
                        <wps:cNvSpPr txBox="1"/>
                        <wps:spPr>
                          <a:xfrm>
                            <a:off x="91440" y="5168265"/>
                            <a:ext cx="3889375" cy="390525"/>
                          </a:xfrm>
                          <a:prstGeom prst="rect">
                            <a:avLst/>
                          </a:prstGeom>
                          <a:noFill/>
                          <a:ln>
                            <a:noFill/>
                          </a:ln>
                          <a:effectLst/>
                          <a:extLst>
                            <a:ext uri="{C572A759-6A51-4108-AA02-DFA0A04FC94B}">
                              <ma14:wrappingTextBoxFlag xmlns:ma14="http://schemas.microsoft.com/office/mac/drawingml/2011/main"/>
                            </a:ext>
                          </a:extLst>
                        </wps:spPr>
                        <wps:linkedTxbx id="11" seq="1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91" name="Text Box 291"/>
                        <wps:cNvSpPr txBox="1"/>
                        <wps:spPr>
                          <a:xfrm>
                            <a:off x="91440" y="5557520"/>
                            <a:ext cx="3889375" cy="382905"/>
                          </a:xfrm>
                          <a:prstGeom prst="rect">
                            <a:avLst/>
                          </a:prstGeom>
                          <a:noFill/>
                          <a:ln>
                            <a:noFill/>
                          </a:ln>
                          <a:effectLst/>
                          <a:extLst>
                            <a:ext uri="{C572A759-6A51-4108-AA02-DFA0A04FC94B}">
                              <ma14:wrappingTextBoxFlag xmlns:ma14="http://schemas.microsoft.com/office/mac/drawingml/2011/main"/>
                            </a:ext>
                          </a:extLst>
                        </wps:spPr>
                        <wps:linkedTxbx id="11" seq="19"/>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292" o:spid="_x0000_s1053" style="position:absolute;margin-left:37.55pt;margin-top:326pt;width:515.15pt;height:479.9pt;z-index:251741184;mso-position-horizontal-relative:page;mso-position-vertical-relative:page" coordsize="6542405,609473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" mv:complextextbox="1">
                <v:shape id="Text Box 67" o:spid="_x0000_s1054" type="#_x0000_t202" style="position:absolute;width:6542405;height:60947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N0St2wwAA&#10;ANsAAAAPAAAAZHJzL2Rvd25yZXYueG1sRI9Bi8IwFITvgv8hPMGbpu5BSzWKyq7swUWtHjw+mmdb&#10;bF5Kk7Xdf78RBI/DzHzDLFadqcSDGldaVjAZRyCIM6tLzhVczl+jGITzyBory6Tgjxyslv3eAhNt&#10;Wz7RI/W5CBB2CSoovK8TKV1WkEE3tjVx8G62MeiDbHKpG2wD3FTyI4qm0mDJYaHAmrYFZff01yig&#10;fWfOP/Hs0x82t110jY/tXudKDQfdeg7CU+ff4Vf7WyuYzuD5JfwAufwH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N0St2wwAAANsAAAAPAAAAAAAAAAAAAAAAAJcCAABkcnMvZG93&#10;bnJldi54bWxQSwUGAAAAAAQABAD1AAAAhwMAAAAA&#10;" mv:complextextbox="1" filled="f" stroked="f"/>
                <v:shape id="Text Box 44" o:spid="_x0000_s1055" type="#_x0000_t202" style="position:absolute;left:91440;top:45720;width:6359525;height:56261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5sYupxQAA&#10;ANsAAAAPAAAAZHJzL2Rvd25yZXYueG1sRI9Ba8JAFITvBf/D8oTemo1FpEY3IqWFQkEa48HjM/tM&#10;lmTfptmtpv/eLRQ8DjPzDbPejLYTFxq8caxglqQgiCunDdcKDuX70wsIH5A1do5JwS952OSThzVm&#10;2l25oMs+1CJC2GeooAmhz6T0VUMWfeJ64uid3WAxRDnUUg94jXDbyec0XUiLhuNCgz29NlS1+x+r&#10;YHvk4s18705fxbkwZblM+XPRKvU4HbcrEIHGcA//tz+0gvkc/r7EHyDzG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mxi6nFAAAA2wAAAA8AAAAAAAAAAAAAAAAAlwIAAGRycy9k&#10;b3ducmV2LnhtbFBLBQYAAAAABAAEAPUAAACJAwAAAAA=&#10;" filled="f" stroked="f">
                  <v:textbox style="mso-next-textbox:#Text Box 45" inset="0,0,0,0">
                    <w:txbxContent>
                      <w:p w14:paraId="29C02F00" w14:textId="0CF9C667" w:rsidR="006D180C" w:rsidRDefault="006D180C" w:rsidP="00761E05">
                        <w:pPr>
                          <w:pStyle w:val="NormalWeb"/>
                          <w:jc w:val="center"/>
                          <w:rPr>
                            <w:rFonts w:asciiTheme="minorHAnsi" w:hAnsiTheme="minorHAnsi"/>
                            <w:sz w:val="52"/>
                            <w:szCs w:val="52"/>
                          </w:rPr>
                        </w:pPr>
                        <w:r>
                          <w:rPr>
                            <w:rFonts w:asciiTheme="minorHAnsi" w:hAnsiTheme="minorHAnsi"/>
                            <w:sz w:val="52"/>
                            <w:szCs w:val="52"/>
                          </w:rPr>
                          <w:t>SEPTEMBER SPECIALS</w:t>
                        </w:r>
                      </w:p>
                      <w:p w14:paraId="76D7BD40" w14:textId="0F6C52F6" w:rsidR="006D180C" w:rsidRPr="007C1CD9" w:rsidRDefault="006D180C" w:rsidP="00761E05">
                        <w:pPr>
                          <w:pStyle w:val="NormalWeb"/>
                          <w:jc w:val="center"/>
                          <w:rPr>
                            <w:rFonts w:ascii="Arial Narrow" w:hAnsi="Arial Narrow"/>
                            <w:sz w:val="28"/>
                            <w:szCs w:val="28"/>
                            <w:u w:val="single"/>
                          </w:rPr>
                        </w:pPr>
                        <w:r w:rsidRPr="007C1CD9">
                          <w:rPr>
                            <w:rFonts w:ascii="Arial Narrow" w:hAnsi="Arial Narrow"/>
                            <w:sz w:val="28"/>
                            <w:szCs w:val="28"/>
                            <w:u w:val="single"/>
                          </w:rPr>
                          <w:t xml:space="preserve">MINI EQUIPMENT PILATES START UP PACK </w:t>
                        </w:r>
                      </w:p>
                      <w:p w14:paraId="4DFD7488" w14:textId="1A220246" w:rsidR="006D180C" w:rsidRPr="007C1CD9" w:rsidRDefault="006D180C" w:rsidP="00761E05">
                        <w:pPr>
                          <w:pStyle w:val="NormalWeb"/>
                          <w:jc w:val="center"/>
                          <w:rPr>
                            <w:rFonts w:ascii="Arial Narrow" w:hAnsi="Arial Narrow"/>
                            <w:sz w:val="20"/>
                            <w:szCs w:val="20"/>
                          </w:rPr>
                        </w:pPr>
                        <w:r w:rsidRPr="007C1CD9">
                          <w:rPr>
                            <w:rFonts w:ascii="Arial Narrow" w:hAnsi="Arial Narrow"/>
                            <w:sz w:val="20"/>
                            <w:szCs w:val="20"/>
                          </w:rPr>
                          <w:t xml:space="preserve">(NEW </w:t>
                        </w:r>
                        <w:r>
                          <w:rPr>
                            <w:rFonts w:ascii="Arial Narrow" w:hAnsi="Arial Narrow"/>
                            <w:sz w:val="20"/>
                            <w:szCs w:val="20"/>
                          </w:rPr>
                          <w:t xml:space="preserve">PILATES </w:t>
                        </w:r>
                        <w:r w:rsidRPr="007C1CD9">
                          <w:rPr>
                            <w:rFonts w:ascii="Arial Narrow" w:hAnsi="Arial Narrow"/>
                            <w:sz w:val="20"/>
                            <w:szCs w:val="20"/>
                          </w:rPr>
                          <w:t>CLIENTS ONLY)</w:t>
                        </w:r>
                      </w:p>
                      <w:p w14:paraId="534C6423" w14:textId="462B282E" w:rsidR="006D180C" w:rsidRDefault="006D180C" w:rsidP="00AA5DD5">
                        <w:pPr>
                          <w:pStyle w:val="NormalWeb"/>
                          <w:numPr>
                            <w:ilvl w:val="0"/>
                            <w:numId w:val="36"/>
                          </w:numPr>
                          <w:jc w:val="center"/>
                          <w:rPr>
                            <w:rFonts w:ascii="Arial Narrow" w:hAnsi="Arial Narrow"/>
                            <w:sz w:val="28"/>
                            <w:szCs w:val="28"/>
                          </w:rPr>
                        </w:pPr>
                        <w:proofErr w:type="spellStart"/>
                        <w:r>
                          <w:rPr>
                            <w:rFonts w:ascii="Arial Narrow" w:hAnsi="Arial Narrow"/>
                            <w:sz w:val="28"/>
                            <w:szCs w:val="28"/>
                          </w:rPr>
                          <w:t>Intial</w:t>
                        </w:r>
                        <w:proofErr w:type="spellEnd"/>
                        <w:r>
                          <w:rPr>
                            <w:rFonts w:ascii="Arial Narrow" w:hAnsi="Arial Narrow"/>
                            <w:sz w:val="28"/>
                            <w:szCs w:val="28"/>
                          </w:rPr>
                          <w:t xml:space="preserve"> assessment with Physiotherapist and program</w:t>
                        </w:r>
                      </w:p>
                      <w:p w14:paraId="3A182BFD" w14:textId="7519B151" w:rsidR="006D180C" w:rsidRDefault="006D180C" w:rsidP="00AA5DD5">
                        <w:pPr>
                          <w:pStyle w:val="NormalWeb"/>
                          <w:numPr>
                            <w:ilvl w:val="0"/>
                            <w:numId w:val="36"/>
                          </w:numPr>
                          <w:jc w:val="center"/>
                          <w:rPr>
                            <w:rFonts w:ascii="Arial Narrow" w:hAnsi="Arial Narrow"/>
                            <w:sz w:val="28"/>
                            <w:szCs w:val="28"/>
                          </w:rPr>
                        </w:pPr>
                        <w:proofErr w:type="gramStart"/>
                        <w:r>
                          <w:rPr>
                            <w:rFonts w:ascii="Arial Narrow" w:hAnsi="Arial Narrow"/>
                            <w:sz w:val="28"/>
                            <w:szCs w:val="28"/>
                          </w:rPr>
                          <w:t>2  x</w:t>
                        </w:r>
                        <w:proofErr w:type="gramEnd"/>
                        <w:r>
                          <w:rPr>
                            <w:rFonts w:ascii="Arial Narrow" w:hAnsi="Arial Narrow"/>
                            <w:sz w:val="28"/>
                            <w:szCs w:val="28"/>
                          </w:rPr>
                          <w:t xml:space="preserve"> hour one on one sessions to learn program</w:t>
                        </w:r>
                      </w:p>
                      <w:p w14:paraId="75B47100" w14:textId="4C26E9D0" w:rsidR="006D180C" w:rsidRDefault="006D180C" w:rsidP="00AA5DD5">
                        <w:pPr>
                          <w:pStyle w:val="NormalWeb"/>
                          <w:numPr>
                            <w:ilvl w:val="0"/>
                            <w:numId w:val="36"/>
                          </w:numPr>
                          <w:jc w:val="center"/>
                          <w:rPr>
                            <w:rFonts w:ascii="Arial Narrow" w:hAnsi="Arial Narrow"/>
                            <w:sz w:val="28"/>
                            <w:szCs w:val="28"/>
                          </w:rPr>
                        </w:pPr>
                        <w:r>
                          <w:rPr>
                            <w:rFonts w:ascii="Arial Narrow" w:hAnsi="Arial Narrow"/>
                            <w:sz w:val="28"/>
                            <w:szCs w:val="28"/>
                          </w:rPr>
                          <w:t>Three small group sessions (one hour each)</w:t>
                        </w:r>
                      </w:p>
                      <w:p w14:paraId="26600184" w14:textId="3D83F2B3" w:rsidR="006D180C" w:rsidRDefault="006D180C" w:rsidP="00AA5DD5">
                        <w:pPr>
                          <w:pStyle w:val="NormalWeb"/>
                          <w:numPr>
                            <w:ilvl w:val="0"/>
                            <w:numId w:val="36"/>
                          </w:numPr>
                          <w:jc w:val="center"/>
                          <w:rPr>
                            <w:rFonts w:ascii="Arial Narrow" w:hAnsi="Arial Narrow"/>
                            <w:sz w:val="28"/>
                            <w:szCs w:val="28"/>
                          </w:rPr>
                        </w:pPr>
                        <w:r>
                          <w:rPr>
                            <w:rFonts w:ascii="Arial Narrow" w:hAnsi="Arial Narrow"/>
                            <w:sz w:val="28"/>
                            <w:szCs w:val="28"/>
                          </w:rPr>
                          <w:t>One ½ hour physiotherapy treatment</w:t>
                        </w:r>
                      </w:p>
                      <w:p w14:paraId="00B14F52" w14:textId="59B7F49E" w:rsidR="006D180C" w:rsidRDefault="006D180C" w:rsidP="007C1CD9">
                        <w:pPr>
                          <w:pStyle w:val="NormalWeb"/>
                          <w:jc w:val="center"/>
                          <w:rPr>
                            <w:rFonts w:ascii="Arial Narrow" w:hAnsi="Arial Narrow"/>
                            <w:b/>
                            <w:color w:val="000000" w:themeColor="text1"/>
                            <w:sz w:val="28"/>
                            <w:szCs w:val="28"/>
                          </w:rPr>
                        </w:pPr>
                        <w:r w:rsidRPr="00AA5DD5">
                          <w:rPr>
                            <w:rFonts w:ascii="Arial Narrow" w:hAnsi="Arial Narrow"/>
                            <w:b/>
                            <w:color w:val="000000" w:themeColor="text1"/>
                            <w:sz w:val="28"/>
                            <w:szCs w:val="28"/>
                          </w:rPr>
                          <w:t>Valued at $ 594 – now only $400</w:t>
                        </w:r>
                      </w:p>
                      <w:p w14:paraId="2D3CB1C4" w14:textId="2814E3D0" w:rsidR="006D180C" w:rsidRPr="007C1CD9" w:rsidRDefault="006D180C" w:rsidP="00AA5DD5">
                        <w:pPr>
                          <w:pStyle w:val="NormalWeb"/>
                          <w:jc w:val="center"/>
                          <w:rPr>
                            <w:rFonts w:ascii="Arial Narrow" w:hAnsi="Arial Narrow"/>
                            <w:b/>
                            <w:color w:val="000000" w:themeColor="text1"/>
                            <w:sz w:val="28"/>
                            <w:szCs w:val="28"/>
                            <w:u w:val="single"/>
                          </w:rPr>
                        </w:pPr>
                        <w:r w:rsidRPr="007C1CD9">
                          <w:rPr>
                            <w:rFonts w:ascii="Arial Narrow" w:hAnsi="Arial Narrow"/>
                            <w:b/>
                            <w:color w:val="000000" w:themeColor="text1"/>
                            <w:sz w:val="28"/>
                            <w:szCs w:val="28"/>
                            <w:u w:val="single"/>
                          </w:rPr>
                          <w:t>PILATES CLASS SELECTION BOX</w:t>
                        </w:r>
                      </w:p>
                      <w:p w14:paraId="0E12F432" w14:textId="428E2161" w:rsidR="006D180C" w:rsidRDefault="006D180C" w:rsidP="00AA5DD5">
                        <w:pPr>
                          <w:pStyle w:val="NormalWeb"/>
                          <w:jc w:val="center"/>
                          <w:rPr>
                            <w:rFonts w:ascii="Arial Narrow" w:hAnsi="Arial Narrow"/>
                            <w:b/>
                            <w:color w:val="000000" w:themeColor="text1"/>
                            <w:sz w:val="28"/>
                            <w:szCs w:val="28"/>
                          </w:rPr>
                        </w:pPr>
                        <w:r>
                          <w:rPr>
                            <w:rFonts w:ascii="Arial Narrow" w:hAnsi="Arial Narrow"/>
                            <w:b/>
                            <w:color w:val="000000" w:themeColor="text1"/>
                            <w:sz w:val="28"/>
                            <w:szCs w:val="28"/>
                          </w:rPr>
                          <w:t>(</w:t>
                        </w:r>
                        <w:proofErr w:type="gramStart"/>
                        <w:r>
                          <w:rPr>
                            <w:rFonts w:ascii="Arial Narrow" w:hAnsi="Arial Narrow"/>
                            <w:b/>
                            <w:color w:val="000000" w:themeColor="text1"/>
                            <w:sz w:val="28"/>
                            <w:szCs w:val="28"/>
                          </w:rPr>
                          <w:t>not</w:t>
                        </w:r>
                        <w:proofErr w:type="gramEnd"/>
                        <w:r>
                          <w:rPr>
                            <w:rFonts w:ascii="Arial Narrow" w:hAnsi="Arial Narrow"/>
                            <w:b/>
                            <w:color w:val="000000" w:themeColor="text1"/>
                            <w:sz w:val="28"/>
                            <w:szCs w:val="28"/>
                          </w:rPr>
                          <w:t xml:space="preserve"> sure what style of class suits your needs? – try one of each!) </w:t>
                        </w:r>
                      </w:p>
                      <w:p w14:paraId="5EDB2066" w14:textId="22DE4EF4" w:rsidR="006D180C" w:rsidRPr="007C1CD9" w:rsidRDefault="006D180C" w:rsidP="007C1CD9">
                        <w:pPr>
                          <w:pStyle w:val="NormalWeb"/>
                          <w:numPr>
                            <w:ilvl w:val="0"/>
                            <w:numId w:val="37"/>
                          </w:numPr>
                          <w:jc w:val="center"/>
                          <w:rPr>
                            <w:rFonts w:ascii="Arial Narrow" w:hAnsi="Arial Narrow"/>
                            <w:b/>
                            <w:color w:val="000000" w:themeColor="text1"/>
                            <w:sz w:val="28"/>
                            <w:szCs w:val="28"/>
                          </w:rPr>
                        </w:pPr>
                        <w:r>
                          <w:rPr>
                            <w:rFonts w:ascii="Arial Narrow" w:hAnsi="Arial Narrow"/>
                            <w:color w:val="000000" w:themeColor="text1"/>
                          </w:rPr>
                          <w:t>Intro mat session (1 hour)</w:t>
                        </w:r>
                      </w:p>
                      <w:p w14:paraId="69A610C5" w14:textId="7FABB17F" w:rsidR="006D180C" w:rsidRPr="007C1CD9" w:rsidRDefault="006D180C" w:rsidP="007C1CD9">
                        <w:pPr>
                          <w:pStyle w:val="NormalWeb"/>
                          <w:numPr>
                            <w:ilvl w:val="0"/>
                            <w:numId w:val="37"/>
                          </w:numPr>
                          <w:jc w:val="center"/>
                          <w:rPr>
                            <w:rFonts w:ascii="Arial Narrow" w:hAnsi="Arial Narrow"/>
                            <w:b/>
                            <w:color w:val="000000" w:themeColor="text1"/>
                            <w:sz w:val="28"/>
                            <w:szCs w:val="28"/>
                          </w:rPr>
                        </w:pPr>
                        <w:r>
                          <w:rPr>
                            <w:rFonts w:ascii="Arial Narrow" w:hAnsi="Arial Narrow"/>
                            <w:color w:val="000000" w:themeColor="text1"/>
                          </w:rPr>
                          <w:t>1 mat class</w:t>
                        </w:r>
                      </w:p>
                      <w:p w14:paraId="4587A402" w14:textId="444E0907" w:rsidR="006D180C" w:rsidRPr="007C1CD9" w:rsidRDefault="006D180C" w:rsidP="007C1CD9">
                        <w:pPr>
                          <w:pStyle w:val="NormalWeb"/>
                          <w:numPr>
                            <w:ilvl w:val="0"/>
                            <w:numId w:val="37"/>
                          </w:numPr>
                          <w:jc w:val="center"/>
                          <w:rPr>
                            <w:rFonts w:ascii="Arial Narrow" w:hAnsi="Arial Narrow"/>
                            <w:b/>
                            <w:color w:val="000000" w:themeColor="text1"/>
                            <w:sz w:val="28"/>
                            <w:szCs w:val="28"/>
                          </w:rPr>
                        </w:pPr>
                        <w:r>
                          <w:rPr>
                            <w:rFonts w:ascii="Arial Narrow" w:hAnsi="Arial Narrow"/>
                            <w:color w:val="000000" w:themeColor="text1"/>
                          </w:rPr>
                          <w:t>One stretch and trigger class</w:t>
                        </w:r>
                      </w:p>
                      <w:p w14:paraId="78C54DFE" w14:textId="54C08464" w:rsidR="006D180C" w:rsidRPr="007C1CD9" w:rsidRDefault="006D180C" w:rsidP="007C1CD9">
                        <w:pPr>
                          <w:pStyle w:val="NormalWeb"/>
                          <w:numPr>
                            <w:ilvl w:val="0"/>
                            <w:numId w:val="37"/>
                          </w:numPr>
                          <w:jc w:val="center"/>
                          <w:rPr>
                            <w:rFonts w:ascii="Arial Narrow" w:hAnsi="Arial Narrow"/>
                            <w:b/>
                            <w:color w:val="000000" w:themeColor="text1"/>
                            <w:sz w:val="28"/>
                            <w:szCs w:val="28"/>
                          </w:rPr>
                        </w:pPr>
                        <w:r>
                          <w:rPr>
                            <w:rFonts w:ascii="Arial Narrow" w:hAnsi="Arial Narrow"/>
                            <w:color w:val="000000" w:themeColor="text1"/>
                          </w:rPr>
                          <w:t>1 Remedial mat class (or a 2</w:t>
                        </w:r>
                        <w:r w:rsidRPr="007C1CD9">
                          <w:rPr>
                            <w:rFonts w:ascii="Arial Narrow" w:hAnsi="Arial Narrow"/>
                            <w:color w:val="000000" w:themeColor="text1"/>
                            <w:vertAlign w:val="superscript"/>
                          </w:rPr>
                          <w:t>nd</w:t>
                        </w:r>
                        <w:r>
                          <w:rPr>
                            <w:rFonts w:ascii="Arial Narrow" w:hAnsi="Arial Narrow"/>
                            <w:color w:val="000000" w:themeColor="text1"/>
                          </w:rPr>
                          <w:t xml:space="preserve"> mat class) </w:t>
                        </w:r>
                      </w:p>
                      <w:p w14:paraId="00BD1FD9" w14:textId="01A170E8" w:rsidR="006D180C" w:rsidRPr="007C1CD9" w:rsidRDefault="006D180C" w:rsidP="007C1CD9">
                        <w:pPr>
                          <w:pStyle w:val="NormalWeb"/>
                          <w:numPr>
                            <w:ilvl w:val="0"/>
                            <w:numId w:val="37"/>
                          </w:numPr>
                          <w:jc w:val="center"/>
                          <w:rPr>
                            <w:rFonts w:ascii="Arial Narrow" w:hAnsi="Arial Narrow"/>
                            <w:b/>
                            <w:color w:val="000000" w:themeColor="text1"/>
                            <w:sz w:val="28"/>
                            <w:szCs w:val="28"/>
                          </w:rPr>
                        </w:pPr>
                        <w:r>
                          <w:rPr>
                            <w:rFonts w:ascii="Arial Narrow" w:hAnsi="Arial Narrow"/>
                            <w:color w:val="000000" w:themeColor="text1"/>
                          </w:rPr>
                          <w:t>1 intro reformer session</w:t>
                        </w:r>
                      </w:p>
                      <w:p w14:paraId="052543AA" w14:textId="297524D6" w:rsidR="006D180C" w:rsidRPr="007C1CD9" w:rsidRDefault="006D180C" w:rsidP="007C1CD9">
                        <w:pPr>
                          <w:pStyle w:val="NormalWeb"/>
                          <w:numPr>
                            <w:ilvl w:val="0"/>
                            <w:numId w:val="37"/>
                          </w:numPr>
                          <w:jc w:val="center"/>
                          <w:rPr>
                            <w:rFonts w:ascii="Arial Narrow" w:hAnsi="Arial Narrow"/>
                            <w:b/>
                            <w:color w:val="000000" w:themeColor="text1"/>
                            <w:sz w:val="28"/>
                            <w:szCs w:val="28"/>
                          </w:rPr>
                        </w:pPr>
                        <w:r>
                          <w:rPr>
                            <w:rFonts w:ascii="Arial Narrow" w:hAnsi="Arial Narrow"/>
                            <w:color w:val="000000" w:themeColor="text1"/>
                          </w:rPr>
                          <w:t>1 reformer class</w:t>
                        </w:r>
                      </w:p>
                      <w:p w14:paraId="78A3DFF8" w14:textId="793A27C8" w:rsidR="006D180C" w:rsidRPr="007C1CD9" w:rsidRDefault="006D180C" w:rsidP="007C1CD9">
                        <w:pPr>
                          <w:pStyle w:val="NormalWeb"/>
                          <w:jc w:val="center"/>
                          <w:rPr>
                            <w:rFonts w:ascii="Arial Narrow" w:hAnsi="Arial Narrow"/>
                            <w:b/>
                            <w:color w:val="000000" w:themeColor="text1"/>
                            <w:sz w:val="28"/>
                            <w:szCs w:val="28"/>
                          </w:rPr>
                        </w:pPr>
                        <w:r w:rsidRPr="007C1CD9">
                          <w:rPr>
                            <w:rFonts w:ascii="Arial Narrow" w:hAnsi="Arial Narrow"/>
                            <w:b/>
                            <w:color w:val="000000" w:themeColor="text1"/>
                            <w:sz w:val="28"/>
                            <w:szCs w:val="28"/>
                          </w:rPr>
                          <w:t>Valued at $199 – now only $120</w:t>
                        </w:r>
                      </w:p>
                      <w:p w14:paraId="44746540" w14:textId="77777777" w:rsidR="006D180C" w:rsidRPr="00AA5DD5" w:rsidRDefault="006D180C" w:rsidP="00AA5DD5">
                        <w:pPr>
                          <w:pStyle w:val="NormalWeb"/>
                          <w:jc w:val="center"/>
                          <w:rPr>
                            <w:rFonts w:ascii="Arial Narrow" w:hAnsi="Arial Narrow"/>
                            <w:b/>
                            <w:color w:val="000000" w:themeColor="text1"/>
                            <w:sz w:val="28"/>
                            <w:szCs w:val="28"/>
                          </w:rPr>
                        </w:pPr>
                      </w:p>
                      <w:p w14:paraId="34AA7014" w14:textId="77777777" w:rsidR="006D180C" w:rsidRPr="00602CC9" w:rsidRDefault="006D180C" w:rsidP="00AA5DD5">
                        <w:pPr>
                          <w:pStyle w:val="NormalWeb"/>
                          <w:rPr>
                            <w:rFonts w:ascii="Arial Narrow" w:hAnsi="Arial Narrow"/>
                            <w:sz w:val="28"/>
                            <w:szCs w:val="28"/>
                          </w:rPr>
                        </w:pPr>
                      </w:p>
                      <w:p w14:paraId="37E861EC" w14:textId="77777777" w:rsidR="006D180C" w:rsidRPr="00761E05" w:rsidRDefault="006D180C" w:rsidP="00761E05">
                        <w:pPr>
                          <w:pStyle w:val="NormalWeb"/>
                          <w:jc w:val="center"/>
                          <w:rPr>
                            <w:rFonts w:asciiTheme="minorHAnsi" w:hAnsiTheme="minorHAnsi"/>
                            <w:sz w:val="28"/>
                            <w:szCs w:val="28"/>
                          </w:rPr>
                        </w:pPr>
                      </w:p>
                      <w:p w14:paraId="579926FD" w14:textId="77777777" w:rsidR="006D180C" w:rsidRPr="00E77E8C" w:rsidRDefault="006D180C" w:rsidP="004946DC">
                        <w:pPr>
                          <w:jc w:val="both"/>
                        </w:pPr>
                      </w:p>
                    </w:txbxContent>
                  </v:textbox>
                </v:shape>
                <v:shape id="Text Box 45" o:spid="_x0000_s1056" type="#_x0000_t202" style="position:absolute;left:91440;top:607060;width:6359525;height:3829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W/S4yxAAA&#10;ANsAAAAPAAAAZHJzL2Rvd25yZXYueG1sRI9Ba8JAFITvBf/D8oTe6sbSikZXEVEQCqUxHjw+s89k&#10;Mfs2za4a/71bKHgcZuYbZrbobC2u1HrjWMFwkIAgLpw2XCrY55u3MQgfkDXWjknBnTws5r2XGaba&#10;3Tij6y6UIkLYp6igCqFJpfRFRRb9wDXE0Tu51mKIsi2lbvEW4baW70kykhYNx4UKG1pVVJx3F6tg&#10;eeBsbX6/jz/ZKTN5Pkn4a3RW6rXfLacgAnXhGf5vb7WCj0/4+xJ/gJw/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Fv0uMsQAAADbAAAADwAAAAAAAAAAAAAAAACXAgAAZHJzL2Rv&#10;d25yZXYueG1sUEsFBgAAAAAEAAQA9QAAAIgDAAAAAA==&#10;" filled="f" stroked="f">
                  <v:textbox style="mso-next-textbox:#Text Box 46" inset="0,0,0,0">
                    <w:txbxContent/>
                  </v:textbox>
                </v:shape>
                <v:shape id="Text Box 46" o:spid="_x0000_s1057" type="#_x0000_t202" style="position:absolute;left:3478530;top:988695;width:2972435;height:32512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mL7BFxAAA&#10;ANsAAAAPAAAAZHJzL2Rvd25yZXYueG1sRI9Ba8JAFITvBf/D8oTe6sZSQhvdiEgLQqEY48HjM/uS&#10;LGbfptlV03/fFQo9DjPzDbNcjbYTVxq8caxgPktAEFdOG24UHMqPp1cQPiBr7ByTgh/ysMonD0vM&#10;tLtxQdd9aESEsM9QQRtCn0npq5Ys+pnriaNXu8FiiHJopB7wFuG2k89JkkqLhuNCiz1tWqrO+4tV&#10;sD5y8W6+v067oi5MWb4l/JmelXqcjusFiEBj+A//tbdawUsK9y/xB8j8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5i+wRcQAAADbAAAADwAAAAAAAAAAAAAAAACXAgAAZHJzL2Rv&#10;d25yZXYueG1sUEsFBgAAAAAEAAQA9QAAAIgDAAAAAA==&#10;" filled="f" stroked="f">
                  <v:textbox style="mso-next-textbox:#Text Box 47" inset="0,0,0,0">
                    <w:txbxContent/>
                  </v:textbox>
                </v:shape>
                <v:shape id="Text Box 47" o:spid="_x0000_s1058" type="#_x0000_t202" style="position:absolute;left:3478530;top:1312545;width:2972435;height:21717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YxXexQAA&#10;ANsAAAAPAAAAZHJzL2Rvd25yZXYueG1sRI9Ba8JAFITvQv/D8gredFMRbdOsIqWFglCM6aHH1+xL&#10;sph9G7Nbjf++Kwgeh5n5hsnWg23FiXpvHCt4miYgiEunDdcKvouPyTMIH5A1to5JwYU8rFcPowxT&#10;7c6c02kfahEh7FNU0ITQpVL6siGLfuo64uhVrrcYouxrqXs8R7ht5SxJFtKi4bjQYEdvDZWH/Z9V&#10;sPnh/N0cv353eZWbonhJeLs4KDV+HDavIAIN4R6+tT+1gvkSrl/iD5Crf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IljFd7FAAAA2wAAAA8AAAAAAAAAAAAAAAAAlwIAAGRycy9k&#10;b3ducmV2LnhtbFBLBQYAAAAABAAEAPUAAACJAwAAAAA=&#10;" filled="f" stroked="f">
                  <v:textbox style="mso-next-textbox:#Text Box 48" inset="0,0,0,0">
                    <w:txbxContent/>
                  </v:textbox>
                </v:shape>
                <v:shape id="Text Box 48" o:spid="_x0000_s1059" type="#_x0000_t202" style="position:absolute;left:3478530;top:1528445;width:2972435;height:2057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4/IGswAAA&#10;ANsAAAAPAAAAZHJzL2Rvd25yZXYueG1sRE9Ni8IwEL0v+B/CCN7W1EVkrUYRcUFYEGs9eBybsQ02&#10;k9pE7f57cxD2+Hjf82Vna/Gg1hvHCkbDBARx4bThUsEx//n8BuEDssbaMSn4Iw/LRe9jjql2T87o&#10;cQiliCHsU1RQhdCkUvqiIot+6BriyF1cazFE2JZSt/iM4baWX0kykRYNx4YKG1pXVFwPd6tgdeJs&#10;Y2678z67ZCbPpwn/Tq5KDfrdagYiUBf+xW/3VisYx7HxS/wBcvEC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4/IGswAAAANsAAAAPAAAAAAAAAAAAAAAAAJcCAABkcnMvZG93bnJl&#10;di54bWxQSwUGAAAAAAQABAD1AAAAhAMAAAAA&#10;" filled="f" stroked="f">
                  <v:textbox style="mso-next-textbox:#Text Box 49" inset="0,0,0,0">
                    <w:txbxContent/>
                  </v:textbox>
                </v:shape>
                <v:shape id="Text Box 49" o:spid="_x0000_s1060" type="#_x0000_t202" style="position:absolute;left:3478530;top:1732915;width:2972435;height:2178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sCQ3wwAA&#10;ANsAAAAPAAAAZHJzL2Rvd25yZXYueG1sRI9Ba8JAFITvBf/D8gre6qYiUlNXEVEQhGKMB4+v2Wey&#10;mH0bs6vGf98VCh6HmfmGmc47W4sbtd44VvA5SEAQF04bLhUc8vXHFwgfkDXWjknBgzzMZ723Kaba&#10;3Tmj2z6UIkLYp6igCqFJpfRFRRb9wDXE0Tu51mKIsi2lbvEe4baWwyQZS4uG40KFDS0rKs77q1Ww&#10;OHK2Mpef3112ykyeTxLejs9K9d+7xTeIQF14hf/bG61gNIHnl/gD5OwP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XsCQ3wwAAANsAAAAPAAAAAAAAAAAAAAAAAJcCAABkcnMvZG93&#10;bnJldi54bWxQSwUGAAAAAAQABAD1AAAAhwMAAAAA&#10;" filled="f" stroked="f">
                  <v:textbox style="mso-next-textbox:#Text Box 50" inset="0,0,0,0">
                    <w:txbxContent/>
                  </v:textbox>
                </v:shape>
                <v:shape id="Text Box 50" o:spid="_x0000_s1061" type="#_x0000_t202" style="position:absolute;left:3478530;top:1949450;width:2972435;height:2051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DUxt3wAAA&#10;ANsAAAAPAAAAZHJzL2Rvd25yZXYueG1sRE9Ni8IwEL0v+B/CCN7W1AVlrUYRcUFYEGs9eBybsQ02&#10;k9pE7f57cxD2+Hjf82Vna/Gg1hvHCkbDBARx4bThUsEx//n8BuEDssbaMSn4Iw/LRe9jjql2T87o&#10;cQiliCHsU1RQhdCkUvqiIot+6BriyF1cazFE2JZSt/iM4baWX0kykRYNx4YKG1pXVFwPd6tgdeJs&#10;Y2678z67ZCbPpwn/Tq5KDfrdagYiUBf+xW/3VisYx/XxS/wBcvEC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DUxt3wAAAANsAAAAPAAAAAAAAAAAAAAAAAJcCAABkcnMvZG93bnJl&#10;di54bWxQSwUGAAAAAAQABAD1AAAAhAMAAAAA&#10;" filled="f" stroked="f">
                  <v:textbox style="mso-next-textbox:#Text Box 54" inset="0,0,0,0">
                    <w:txbxContent/>
                  </v:textbox>
                </v:shape>
                <v:shape id="Text Box 54" o:spid="_x0000_s1062" type="#_x0000_t202" style="position:absolute;left:3478530;top:2153285;width:2972435;height:2178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8aB10xAAA&#10;ANsAAAAPAAAAZHJzL2Rvd25yZXYueG1sRI9Ba8JAFITvBf/D8oTe6sbSikZXEVEQCqUxHjw+s89k&#10;Mfs2za4a/71bKHgcZuYbZrbobC2u1HrjWMFwkIAgLpw2XCrY55u3MQgfkDXWjknBnTws5r2XGaba&#10;3Tij6y6UIkLYp6igCqFJpfRFRRb9wDXE0Tu51mKIsi2lbvEW4baW70kykhYNx4UKG1pVVJx3F6tg&#10;eeBsbX6/jz/ZKTN5Pkn4a3RW6rXfLacgAnXhGf5vb7WCzw/4+xJ/gJw/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GgddMQAAADbAAAADwAAAAAAAAAAAAAAAACXAgAAZHJzL2Rv&#10;d25yZXYueG1sUEsFBgAAAAAEAAQA9QAAAIgDAAAAAA==&#10;" filled="f" stroked="f">
                  <v:textbox style="mso-next-textbox:#Text Box 55" inset="0,0,0,0">
                    <w:txbxContent/>
                  </v:textbox>
                </v:shape>
                <v:shape id="Text Box 55" o:spid="_x0000_s1063" type="#_x0000_t202" style="position:absolute;left:3478530;top:2369820;width:2972435;height:2051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JLjvxQAA&#10;ANsAAAAPAAAAZHJzL2Rvd25yZXYueG1sRI9Ba8JAFITvBf/D8oTemo0FpUY3IqWFQkEa48HjM/tM&#10;lmTfptmtpv/eLRQ8DjPzDbPejLYTFxq8caxglqQgiCunDdcKDuX70wsIH5A1do5JwS952OSThzVm&#10;2l25oMs+1CJC2GeooAmhz6T0VUMWfeJ64uid3WAxRDnUUg94jXDbyec0XUiLhuNCgz29NlS1+x+r&#10;YHvk4s18705fxbkwZblM+XPRKvU4HbcrEIHGcA//tz+0gvkc/r7EHyDzG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MkuO/FAAAA2wAAAA8AAAAAAAAAAAAAAAAAlwIAAGRycy9k&#10;b3ducmV2LnhtbFBLBQYAAAAABAAEAPUAAACJAwAAAAA=&#10;" filled="f" stroked="f">
                  <v:textbox style="mso-next-textbox:#Text Box 56" inset="0,0,0,0">
                    <w:txbxContent/>
                  </v:textbox>
                </v:shape>
                <v:shape id="Text Box 56" o:spid="_x0000_s1064" type="#_x0000_t202" style="position:absolute;left:3478530;top:2573655;width:2972435;height:3956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j9iaYxAAA&#10;ANsAAAAPAAAAZHJzL2Rvd25yZXYueG1sRI9Ba8JAFITvBf/D8oTe6sZCQxvdiEgLQqEY48HjM/uS&#10;LGbfptlV03/fFQo9DjPzDbNcjbYTVxq8caxgPktAEFdOG24UHMqPp1cQPiBr7ByTgh/ysMonD0vM&#10;tLtxQdd9aESEsM9QQRtCn0npq5Ys+pnriaNXu8FiiHJopB7wFuG2k89JkkqLhuNCiz1tWqrO+4tV&#10;sD5y8W6+v067oi5MWb4l/JmelXqcjusFiEBj+A//tbdawUsK9y/xB8j8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Y/YmmMQAAADbAAAADwAAAAAAAAAAAAAAAACXAgAAZHJzL2Rv&#10;d25yZXYueG1sUEsFBgAAAAAEAAQA9QAAAIgDAAAAAA==&#10;" filled="f" stroked="f">
                  <v:textbox style="mso-next-textbox:#Text Box 57" inset="0,0,0,0">
                    <w:txbxContent/>
                  </v:textbox>
                </v:shape>
                <v:shape id="Text Box 57" o:spid="_x0000_s1065" type="#_x0000_t202" style="position:absolute;left:91440;top:2967990;width:6359525;height:3829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MuoMDxQAA&#10;ANsAAAAPAAAAZHJzL2Rvd25yZXYueG1sRI9Ba8JAFITvQv/D8gredFNBbdOsIqWFglCM6aHH1+xL&#10;sph9G7Nbjf++Kwgeh5n5hsnWg23FiXpvHCt4miYgiEunDdcKvouPyTMIH5A1to5JwYU8rFcPowxT&#10;7c6c02kfahEh7FNU0ITQpVL6siGLfuo64uhVrrcYouxrqXs8R7ht5SxJFtKi4bjQYEdvDZWH/Z9V&#10;sPnh/N0cv353eZWbonhJeLs4KDV+HDavIAIN4R6+tT+1gvkSrl/iD5Crf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Ay6gwPFAAAA2wAAAA8AAAAAAAAAAAAAAAAAlwIAAGRycy9k&#10;b3ducmV2LnhtbFBLBQYAAAAABAAEAPUAAACJAwAAAAA=&#10;" filled="f" stroked="f">
                  <v:textbox style="mso-next-textbox:#Text Box 58" inset="0,0,0,0">
                    <w:txbxContent/>
                  </v:textbox>
                </v:shape>
                <v:shape id="Text Box 58" o:spid="_x0000_s1066" type="#_x0000_t202" style="position:absolute;left:91440;top:3349625;width:6359525;height:3829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9JRdxwAAA&#10;ANsAAAAPAAAAZHJzL2Rvd25yZXYueG1sRE9Ni8IwEL0v+B/CCN7W1AVlrUYRcUFYEGs9eBybsQ02&#10;k9pE7f57cxD2+Hjf82Vna/Gg1hvHCkbDBARx4bThUsEx//n8BuEDssbaMSn4Iw/LRe9jjql2T87o&#10;cQiliCHsU1RQhdCkUvqiIot+6BriyF1cazFE2JZSt/iM4baWX0kykRYNx4YKG1pXVFwPd6tgdeJs&#10;Y2678z67ZCbPpwn/Tq5KDfrdagYiUBf+xW/3VisYx7HxS/wBcvEC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9JRdxwAAAANsAAAAPAAAAAAAAAAAAAAAAAJcCAABkcnMvZG93bnJl&#10;di54bWxQSwUGAAAAAAQABAD1AAAAhAMAAAAA&#10;" filled="f" stroked="f">
                  <v:textbox style="mso-next-textbox:#Text Box 60" inset="0,0,0,0">
                    <w:txbxContent/>
                  </v:textbox>
                </v:shape>
                <v:shape id="Text Box 60" o:spid="_x0000_s1067" type="#_x0000_t202" style="position:absolute;left:91440;top:3731260;width:6359525;height:38354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NP9HKwAAA&#10;ANsAAAAPAAAAZHJzL2Rvd25yZXYueG1sRE9Ni8IwEL0L/ocwwt401UPRahQRBWFh2do97HFsxjbY&#10;TGoTtfvvNwfB4+N9rza9bcSDOm8cK5hOEhDEpdOGKwU/xWE8B+EDssbGMSn4Iw+b9XCwwky7J+f0&#10;OIVKxBD2GSqoQ2gzKX1Zk0U/cS1x5C6usxgi7CqpO3zGcNvIWZKk0qLh2FBjS7uayuvpbhVsfznf&#10;m9vX+Tu/5KYoFgl/plelPkb9dgkiUB/e4pf7qBWkcX38En+AXP8D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NP9HKwAAAANsAAAAPAAAAAAAAAAAAAAAAAJcCAABkcnMvZG93bnJl&#10;di54bWxQSwUGAAAAAAQABAD1AAAAhAMAAAAA&#10;" filled="f" stroked="f">
                  <v:textbox style="mso-next-textbox:#Text Box 61" inset="0,0,0,0">
                    <w:txbxContent/>
                  </v:textbox>
                </v:shape>
                <v:shape id="Text Box 61" o:spid="_x0000_s1068" type="#_x0000_t202" style="position:absolute;left:91440;top:4113530;width:3889375;height:2120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ic3RRxAAA&#10;ANsAAAAPAAAAZHJzL2Rvd25yZXYueG1sRI9Ba8JAFITvQv/D8oTezCY9hBpdRaSFQqE0xoPHZ/aZ&#10;LGbfptltTP99t1DwOMzMN8x6O9lOjDR441hBlqQgiGunDTcKjtXr4hmED8gaO8ek4Ic8bDcPszUW&#10;2t24pPEQGhEh7AtU0IbQF1L6uiWLPnE9cfQubrAYohwaqQe8Rbjt5FOa5tKi4bjQYk/7lurr4dsq&#10;2J24fDFfH+fP8lKaqlqm/J5flXqcT7sViEBTuIf/229aQZ7B35f4A+Tm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InN0UcQAAADbAAAADwAAAAAAAAAAAAAAAACXAgAAZHJzL2Rv&#10;d25yZXYueG1sUEsFBgAAAAAEAAQA9QAAAIgDAAAAAA==&#10;" filled="f" stroked="f">
                  <v:textbox style="mso-next-textbox:#Text Box 62" inset="0,0,0,0">
                    <w:txbxContent/>
                  </v:textbox>
                </v:shape>
                <v:shape id="Text Box 62" o:spid="_x0000_s1069" type="#_x0000_t202" style="position:absolute;left:91440;top:4324350;width:3889375;height:2120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SoeomwwAA&#10;ANsAAAAPAAAAZHJzL2Rvd25yZXYueG1sRI9Ba8JAFITvgv9heYI33egh1OgqIhYKgjSmhx6f2Wey&#10;mH0bs6um/75bKHgcZuYbZrXpbSMe1HnjWMFsmoAgLp02XCn4Kt4nbyB8QNbYOCYFP+Rhsx4OVphp&#10;9+ScHqdQiQhhn6GCOoQ2k9KXNVn0U9cSR+/iOoshyq6SusNnhNtGzpMklRYNx4UaW9rVVF5Pd6tg&#10;+8353tyO58/8kpuiWCR8SK9KjUf9dgkiUB9e4f/2h1aQzuHvS/wBcv0L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SoeomwwAAANsAAAAPAAAAAAAAAAAAAAAAAJcCAABkcnMvZG93&#10;bnJldi54bWxQSwUGAAAAAAQABAD1AAAAhwMAAAAA&#10;" filled="f" stroked="f">
                  <v:textbox style="mso-next-textbox:#Text Box 63" inset="0,0,0,0">
                    <w:txbxContent/>
                  </v:textbox>
                </v:shape>
                <v:shape id="Text Box 63" o:spid="_x0000_s1070" type="#_x0000_t202" style="position:absolute;left:91440;top:4535170;width:3889375;height:2127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97U+9xAAA&#10;ANsAAAAPAAAAZHJzL2Rvd25yZXYueG1sRI9Ba8JAFITvBf/D8oTe6sYWQhvdiEgLQqEY48HjM/uS&#10;LGbfptlV03/fFQo9DjPzDbNcjbYTVxq8caxgPktAEFdOG24UHMqPp1cQPiBr7ByTgh/ysMonD0vM&#10;tLtxQdd9aESEsM9QQRtCn0npq5Ys+pnriaNXu8FiiHJopB7wFuG2k89JkkqLhuNCiz1tWqrO+4tV&#10;sD5y8W6+v067oi5MWb4l/JmelXqcjusFiEBj+A//tbdaQfoC9y/xB8j8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ve1PvcQAAADbAAAADwAAAAAAAAAAAAAAAACXAgAAZHJzL2Rv&#10;d25yZXYueG1sUEsFBgAAAAAEAAQA9QAAAIgDAAAAAA==&#10;" filled="f" stroked="f">
                  <v:textbox style="mso-next-textbox:#Text Box 288" inset="0,0,0,0">
                    <w:txbxContent/>
                  </v:textbox>
                </v:shape>
                <v:shape id="Text Box 288" o:spid="_x0000_s1071" type="#_x0000_t202" style="position:absolute;left:91440;top:4746625;width:3889375;height:2120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pXj/PwAAA&#10;ANwAAAAPAAAAZHJzL2Rvd25yZXYueG1sRE9Ni8IwEL0v+B/CCN7WVA/iVqOIKAiCWLuHPY7N2Aab&#10;SW2i1n9vDsIeH+97vuxsLR7UeuNYwWiYgCAunDZcKvjNt99TED4ga6wdk4IXeVguel9zTLV7ckaP&#10;UyhFDGGfooIqhCaV0hcVWfRD1xBH7uJaiyHCtpS6xWcMt7UcJ8lEWjQcGypsaF1RcT3drYLVH2cb&#10;czucj9klM3n+k/B+clVq0O9WMxCBuvAv/rh3WsF4GtfGM/EIyMUb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pXj/PwAAAANwAAAAPAAAAAAAAAAAAAAAAAJcCAABkcnMvZG93bnJl&#10;di54bWxQSwUGAAAAAAQABAD1AAAAhAMAAAAA&#10;" filled="f" stroked="f">
                  <v:textbox style="mso-next-textbox:#Text Box 289" inset="0,0,0,0">
                    <w:txbxContent/>
                  </v:textbox>
                </v:shape>
                <v:shape id="Text Box 289" o:spid="_x0000_s1072" type="#_x0000_t202" style="position:absolute;left:91440;top:4957445;width:3889375;height:21209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GEppUxQAA&#10;ANwAAAAPAAAAZHJzL2Rvd25yZXYueG1sRI9Ba8JAFITvhf6H5RW81Y0eJKauQaSCUJDG9NDja/aZ&#10;LMm+TbNbk/77bkHwOMzMN8wmn2wnrjR441jBYp6AIK6cNlwr+CgPzykIH5A1do5JwS95yLePDxvM&#10;tBu5oOs51CJC2GeooAmhz6T0VUMW/dz1xNG7uMFiiHKopR5wjHDbyWWSrKRFw3GhwZ72DVXt+ccq&#10;2H1y8Wq+T1/vxaUwZblO+G3VKjV7mnYvIAJN4R6+tY9awTJdw/+ZeATk9g8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YSmlTFAAAA3AAAAA8AAAAAAAAAAAAAAAAAlwIAAGRycy9k&#10;b3ducmV2LnhtbFBLBQYAAAAABAAEAPUAAACJAwAAAAA=&#10;" filled="f" stroked="f">
                  <v:textbox style="mso-next-textbox:#Text Box 290" inset="0,0,0,0">
                    <w:txbxContent/>
                  </v:textbox>
                </v:shape>
                <v:shape id="Text Box 290" o:spid="_x0000_s1073" type="#_x0000_t202" style="position:absolute;left:91440;top:5168265;width:3889375;height:39052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S8aUUwAAA&#10;ANwAAAAPAAAAZHJzL2Rvd25yZXYueG1sRE9Ni8IwEL0v+B/CCN7WVA+i1SgiCoIg1u5hj2MztsFm&#10;Upuo3X+/OQgeH+97sepsLZ7UeuNYwWiYgCAunDZcKvjJd99TED4ga6wdk4I/8rBa9r4WmGr34oye&#10;51CKGMI+RQVVCE0qpS8qsuiHriGO3NW1FkOEbSl1i68Ybms5TpKJtGg4NlTY0Kai4nZ+WAXrX862&#10;5n68nLJrZvJ8lvBhclNq0O/WcxCBuvARv917rWA8i/PjmXgE5PIf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S8aUUwAAAANwAAAAPAAAAAAAAAAAAAAAAAJcCAABkcnMvZG93bnJl&#10;di54bWxQSwUGAAAAAAQABAD1AAAAhAMAAAAA&#10;" filled="f" stroked="f">
                  <v:textbox style="mso-next-textbox:#Text Box 291" inset="0,0,0,0">
                    <w:txbxContent/>
                  </v:textbox>
                </v:shape>
                <v:shape id="Text Box 291" o:spid="_x0000_s1074" type="#_x0000_t202" style="position:absolute;left:91440;top:5557520;width:3889375;height:38290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9vQCPxAAA&#10;ANwAAAAPAAAAZHJzL2Rvd25yZXYueG1sRI9Bi8IwFITvwv6H8ARvmupB1moUkRUWBLHWg8dn82yD&#10;zUttslr/vVlY2OMwM98wi1Vna/Gg1hvHCsajBARx4bThUsEp3w4/QfiArLF2TApe5GG1/OgtMNXu&#10;yRk9jqEUEcI+RQVVCE0qpS8qsuhHriGO3tW1FkOUbSl1i88It7WcJMlUWjQcFypsaFNRcTv+WAXr&#10;M2df5r6/HLJrZvJ8lvBuelNq0O/WcxCBuvAf/mt/awWT2Rh+z8QjIJdv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Pb0Aj8QAAADcAAAADwAAAAAAAAAAAAAAAACXAgAAZHJzL2Rv&#10;d25yZXYueG1sUEsFBgAAAAAEAAQA9QAAAIgDAAAAAA==&#10;" filled="f" stroked="f">
                  <v:textbox inset="0,0,0,0">
                    <w:txbxContent/>
                  </v:textbox>
                </v:shape>
                <w10:wrap type="through" anchorx="page" anchory="page"/>
              </v:group>
            </w:pict>
          </mc:Fallback>
        </mc:AlternateContent>
      </w:r>
      <w:r w:rsidR="004F1F06" w:rsidRPr="00D5744D">
        <w:rPr>
          <w:i/>
          <w:noProof/>
          <w:color w:val="000000" w:themeColor="text1"/>
        </w:rPr>
        <mc:AlternateContent>
          <mc:Choice Requires="wps">
            <w:drawing>
              <wp:anchor distT="0" distB="0" distL="114300" distR="114300" simplePos="0" relativeHeight="251643904" behindDoc="0" locked="0" layoutInCell="1" allowOverlap="1" wp14:anchorId="1F2C30B5" wp14:editId="20F9FD89">
                <wp:simplePos x="0" y="0"/>
                <wp:positionH relativeFrom="page">
                  <wp:posOffset>1981200</wp:posOffset>
                </wp:positionH>
                <wp:positionV relativeFrom="page">
                  <wp:posOffset>457200</wp:posOffset>
                </wp:positionV>
                <wp:extent cx="5122545" cy="3467100"/>
                <wp:effectExtent l="0" t="0" r="8255" b="12700"/>
                <wp:wrapTight wrapText="bothSides">
                  <wp:wrapPolygon edited="0">
                    <wp:start x="1499" y="0"/>
                    <wp:lineTo x="750" y="475"/>
                    <wp:lineTo x="0" y="1899"/>
                    <wp:lineTo x="0" y="21521"/>
                    <wp:lineTo x="20028" y="21521"/>
                    <wp:lineTo x="20135" y="21521"/>
                    <wp:lineTo x="21313" y="20413"/>
                    <wp:lineTo x="21528" y="19305"/>
                    <wp:lineTo x="21528" y="0"/>
                    <wp:lineTo x="1499" y="0"/>
                  </wp:wrapPolygon>
                </wp:wrapTight>
                <wp:docPr id="79" name="Round Diagonal Corner Rectangle 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122545" cy="3467100"/>
                        </a:xfrm>
                        <a:prstGeom prst="round2DiagRect">
                          <a:avLst/>
                        </a:prstGeom>
                        <a:solidFill>
                          <a:schemeClr val="bg1">
                            <a:lumMod val="95000"/>
                          </a:schemeClr>
                        </a:solidFill>
                        <a:ln>
                          <a:noFill/>
                        </a:ln>
                        <a:effectLst/>
                      </wps:spPr>
                      <wps:style>
                        <a:lnRef idx="1">
                          <a:schemeClr val="accent1"/>
                        </a:lnRef>
                        <a:fillRef idx="3">
                          <a:schemeClr val="accent1"/>
                        </a:fillRef>
                        <a:effectRef idx="2">
                          <a:schemeClr val="accent1"/>
                        </a:effectRef>
                        <a:fontRef idx="minor">
                          <a:schemeClr val="lt1"/>
                        </a:fontRef>
                      </wps:style>
                      <wps:txbx>
                        <w:txbxContent>
                          <w:p w14:paraId="3B39FAFD" w14:textId="799B1D7B" w:rsidR="006D180C" w:rsidRDefault="006D180C" w:rsidP="00886FBF">
                            <w:pPr>
                              <w:jc w:val="right"/>
                              <w:rPr>
                                <w:rFonts w:ascii="Century Gothic" w:hAnsi="Century Gothic"/>
                                <w:color w:val="000000" w:themeColor="text1"/>
                                <w:sz w:val="28"/>
                                <w:szCs w:val="18"/>
                                <w:lang w:val="en-AU"/>
                              </w:rPr>
                            </w:pPr>
                            <w:r w:rsidRPr="00886FBF">
                              <w:rPr>
                                <w:rFonts w:ascii="Century Gothic" w:hAnsi="Century Gothic"/>
                                <w:color w:val="000000" w:themeColor="text1"/>
                                <w:sz w:val="28"/>
                                <w:szCs w:val="18"/>
                                <w:lang w:val="en-AU"/>
                              </w:rPr>
                              <w:t>Editorial</w:t>
                            </w:r>
                          </w:p>
                          <w:p w14:paraId="060BE318" w14:textId="72F25429" w:rsidR="006D180C" w:rsidRPr="007E5C47" w:rsidRDefault="006D180C" w:rsidP="00E11EBD">
                            <w:pPr>
                              <w:jc w:val="both"/>
                              <w:rPr>
                                <w:rFonts w:ascii="Century Gothic" w:hAnsi="Century Gothic"/>
                                <w:color w:val="000000" w:themeColor="text1"/>
                                <w:lang w:val="en-AU"/>
                              </w:rPr>
                            </w:pPr>
                            <w:r>
                              <w:rPr>
                                <w:rFonts w:ascii="Arial Narrow" w:hAnsi="Arial Narrow"/>
                                <w:color w:val="000000" w:themeColor="text1"/>
                                <w:lang w:val="en-AU"/>
                              </w:rPr>
                              <w:t xml:space="preserve">Spring is here – yay!  </w:t>
                            </w:r>
                            <w:proofErr w:type="spellStart"/>
                            <w:r>
                              <w:rPr>
                                <w:rFonts w:ascii="Arial Narrow" w:hAnsi="Arial Narrow"/>
                                <w:color w:val="000000" w:themeColor="text1"/>
                                <w:lang w:val="en-AU"/>
                              </w:rPr>
                              <w:t>I’ts</w:t>
                            </w:r>
                            <w:proofErr w:type="spellEnd"/>
                            <w:r>
                              <w:rPr>
                                <w:rFonts w:ascii="Arial Narrow" w:hAnsi="Arial Narrow"/>
                                <w:color w:val="000000" w:themeColor="text1"/>
                                <w:lang w:val="en-AU"/>
                              </w:rPr>
                              <w:t xml:space="preserve"> time to put the winter woollies away and come out of hibernation and embrace the beautiful season that is spring.  This month we are highlighting the role of physiotherapy in the community and the vital part physios play in keeping people fit and active as they age.  Without your health, you really have nothing – this often doesn’t hit home for people until they lose good health and then the fact that life can’t be enjoyed and lived to the fullest if you have pain or dysfunction in your body, becomes all too real.  The key to healthy aging is prevention – the sooner you start good habits the better.  If you’ve let your halo slip and you find yourself feeling years older than you should, don’t </w:t>
                            </w:r>
                            <w:proofErr w:type="gramStart"/>
                            <w:r>
                              <w:rPr>
                                <w:rFonts w:ascii="Arial Narrow" w:hAnsi="Arial Narrow"/>
                                <w:color w:val="000000" w:themeColor="text1"/>
                                <w:lang w:val="en-AU"/>
                              </w:rPr>
                              <w:t>accept  that</w:t>
                            </w:r>
                            <w:proofErr w:type="gramEnd"/>
                            <w:r>
                              <w:rPr>
                                <w:rFonts w:ascii="Arial Narrow" w:hAnsi="Arial Narrow"/>
                                <w:color w:val="000000" w:themeColor="text1"/>
                                <w:lang w:val="en-AU"/>
                              </w:rPr>
                              <w:t xml:space="preserve"> is your lot in life, there is still much that can be done to improve your health, vitality and mobility.    We as physiotherapists are movement specialists.  We have skills to assess your needs and set you on the path to better function and health.  Whether we are working with an athlete or an older person, the aim is the same- restore the body to it’s best possible </w:t>
                            </w:r>
                            <w:proofErr w:type="spellStart"/>
                            <w:r>
                              <w:rPr>
                                <w:rFonts w:ascii="Arial Narrow" w:hAnsi="Arial Narrow"/>
                                <w:color w:val="000000" w:themeColor="text1"/>
                                <w:lang w:val="en-AU"/>
                              </w:rPr>
                              <w:t>painfree</w:t>
                            </w:r>
                            <w:proofErr w:type="spellEnd"/>
                            <w:r>
                              <w:rPr>
                                <w:rFonts w:ascii="Arial Narrow" w:hAnsi="Arial Narrow"/>
                                <w:color w:val="000000" w:themeColor="text1"/>
                                <w:lang w:val="en-AU"/>
                              </w:rPr>
                              <w:t xml:space="preserve"> state so our clients can carry out the things they want to and need to day to day.  We have some great specials on this month to help you on your way – have a great month - Jules</w:t>
                            </w:r>
                          </w:p>
                          <w:p w14:paraId="7B8530D8" w14:textId="77777777" w:rsidR="006D180C" w:rsidRPr="007E5C47" w:rsidRDefault="006D180C" w:rsidP="00E11EBD">
                            <w:pPr>
                              <w:jc w:val="both"/>
                              <w:rPr>
                                <w:rFonts w:ascii="Century Gothic" w:hAnsi="Century Gothic"/>
                                <w:color w:val="000000" w:themeColor="text1"/>
                                <w:lang w:val="en-AU"/>
                              </w:rPr>
                            </w:pPr>
                          </w:p>
                          <w:p w14:paraId="156FC69A" w14:textId="77777777" w:rsidR="006D180C" w:rsidRPr="005F2A87" w:rsidRDefault="006D180C" w:rsidP="00E11EBD">
                            <w:pPr>
                              <w:jc w:val="both"/>
                              <w:rPr>
                                <w:rFonts w:ascii="Century Gothic" w:hAnsi="Century Gothic"/>
                                <w:color w:val="000000" w:themeColor="text1"/>
                                <w:sz w:val="18"/>
                                <w:szCs w:val="18"/>
                                <w:lang w:val="en-AU"/>
                              </w:rPr>
                            </w:pPr>
                          </w:p>
                          <w:p w14:paraId="12BC8330" w14:textId="131F318A" w:rsidR="006D180C" w:rsidRPr="005F2A87" w:rsidRDefault="006D180C" w:rsidP="00D23A7A">
                            <w:pPr>
                              <w:jc w:val="both"/>
                              <w:rPr>
                                <w:rFonts w:ascii="Arial Narrow" w:hAnsi="Arial Narrow"/>
                                <w:color w:val="000000" w:themeColor="text1"/>
                                <w:sz w:val="18"/>
                                <w:szCs w:val="18"/>
                                <w:lang w:val="en-AU"/>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Round Diagonal Corner Rectangle 79" o:spid="_x0000_s1075" style="position:absolute;margin-left:156pt;margin-top:36pt;width:403.35pt;height:273pt;z-index:251643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5122545,3467100" o:spt="1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" adj="-11796480,,5400" path="m577862,0l5122545,,5122545,,5122545,2889238c5122545,3208382,4863827,3467100,4544683,3467100l0,3467100,,3467100,,577862c0,258718,258718,,577862,0xe" fillcolor="#f2f2f2 [3052]" stroked="f">
                <v:stroke joinstyle="miter"/>
                <v:formulas/>
                <v:path arrowok="t" o:connecttype="custom" o:connectlocs="577862,0;5122545,0;5122545,0;5122545,2889238;4544683,3467100;0,3467100;0,3467100;0,577862;577862,0" o:connectangles="0,0,0,0,0,0,0,0,0" textboxrect="0,0,5122545,3467100"/>
                <v:textbox>
                  <w:txbxContent>
                    <w:p w14:paraId="3B39FAFD" w14:textId="799B1D7B" w:rsidR="006D180C" w:rsidRDefault="006D180C" w:rsidP="00886FBF">
                      <w:pPr>
                        <w:jc w:val="right"/>
                        <w:rPr>
                          <w:rFonts w:ascii="Century Gothic" w:hAnsi="Century Gothic"/>
                          <w:color w:val="000000" w:themeColor="text1"/>
                          <w:sz w:val="28"/>
                          <w:szCs w:val="18"/>
                          <w:lang w:val="en-AU"/>
                        </w:rPr>
                      </w:pPr>
                      <w:r w:rsidRPr="00886FBF">
                        <w:rPr>
                          <w:rFonts w:ascii="Century Gothic" w:hAnsi="Century Gothic"/>
                          <w:color w:val="000000" w:themeColor="text1"/>
                          <w:sz w:val="28"/>
                          <w:szCs w:val="18"/>
                          <w:lang w:val="en-AU"/>
                        </w:rPr>
                        <w:t>Editorial</w:t>
                      </w:r>
                    </w:p>
                    <w:p w14:paraId="060BE318" w14:textId="72F25429" w:rsidR="006D180C" w:rsidRPr="007E5C47" w:rsidRDefault="006D180C" w:rsidP="00E11EBD">
                      <w:pPr>
                        <w:jc w:val="both"/>
                        <w:rPr>
                          <w:rFonts w:ascii="Century Gothic" w:hAnsi="Century Gothic"/>
                          <w:color w:val="000000" w:themeColor="text1"/>
                          <w:lang w:val="en-AU"/>
                        </w:rPr>
                      </w:pPr>
                      <w:r>
                        <w:rPr>
                          <w:rFonts w:ascii="Arial Narrow" w:hAnsi="Arial Narrow"/>
                          <w:color w:val="000000" w:themeColor="text1"/>
                          <w:lang w:val="en-AU"/>
                        </w:rPr>
                        <w:t xml:space="preserve">Spring is here – yay!  </w:t>
                      </w:r>
                      <w:proofErr w:type="spellStart"/>
                      <w:r>
                        <w:rPr>
                          <w:rFonts w:ascii="Arial Narrow" w:hAnsi="Arial Narrow"/>
                          <w:color w:val="000000" w:themeColor="text1"/>
                          <w:lang w:val="en-AU"/>
                        </w:rPr>
                        <w:t>I’ts</w:t>
                      </w:r>
                      <w:proofErr w:type="spellEnd"/>
                      <w:r>
                        <w:rPr>
                          <w:rFonts w:ascii="Arial Narrow" w:hAnsi="Arial Narrow"/>
                          <w:color w:val="000000" w:themeColor="text1"/>
                          <w:lang w:val="en-AU"/>
                        </w:rPr>
                        <w:t xml:space="preserve"> time to put the winter woollies away and come out of hibernation and embrace the beautiful season that is spring.  This month we are highlighting the role of physiotherapy in the community and the vital part physios play in keeping people fit and active as they age.  Without your health, you really have nothing – this often doesn’t hit home for people until they lose good health and then the fact that life can’t be enjoyed and lived to the fullest if you have pain or dysfunction in your body, becomes all too real.  The key to healthy aging is prevention – the sooner you start good habits the better.  If you’ve let your halo slip and you find yourself feeling years older than you should, don’t </w:t>
                      </w:r>
                      <w:proofErr w:type="gramStart"/>
                      <w:r>
                        <w:rPr>
                          <w:rFonts w:ascii="Arial Narrow" w:hAnsi="Arial Narrow"/>
                          <w:color w:val="000000" w:themeColor="text1"/>
                          <w:lang w:val="en-AU"/>
                        </w:rPr>
                        <w:t>accept  that</w:t>
                      </w:r>
                      <w:proofErr w:type="gramEnd"/>
                      <w:r>
                        <w:rPr>
                          <w:rFonts w:ascii="Arial Narrow" w:hAnsi="Arial Narrow"/>
                          <w:color w:val="000000" w:themeColor="text1"/>
                          <w:lang w:val="en-AU"/>
                        </w:rPr>
                        <w:t xml:space="preserve"> is your lot in life, there is still much that can be done to improve your health, vitality and mobility.    We as physiotherapists are movement specialists.  We have skills to assess your needs and set you on the path to better function and health.  Whether we are working with an athlete or an older person, the aim is the same- restore the body to it’s best possible </w:t>
                      </w:r>
                      <w:proofErr w:type="spellStart"/>
                      <w:r>
                        <w:rPr>
                          <w:rFonts w:ascii="Arial Narrow" w:hAnsi="Arial Narrow"/>
                          <w:color w:val="000000" w:themeColor="text1"/>
                          <w:lang w:val="en-AU"/>
                        </w:rPr>
                        <w:t>painfree</w:t>
                      </w:r>
                      <w:proofErr w:type="spellEnd"/>
                      <w:r>
                        <w:rPr>
                          <w:rFonts w:ascii="Arial Narrow" w:hAnsi="Arial Narrow"/>
                          <w:color w:val="000000" w:themeColor="text1"/>
                          <w:lang w:val="en-AU"/>
                        </w:rPr>
                        <w:t xml:space="preserve"> state so our clients can carry out the things they want to and need to day to day.  We have some great specials on this month to help you on your way – have a great month - Jules</w:t>
                      </w:r>
                    </w:p>
                    <w:p w14:paraId="7B8530D8" w14:textId="77777777" w:rsidR="006D180C" w:rsidRPr="007E5C47" w:rsidRDefault="006D180C" w:rsidP="00E11EBD">
                      <w:pPr>
                        <w:jc w:val="both"/>
                        <w:rPr>
                          <w:rFonts w:ascii="Century Gothic" w:hAnsi="Century Gothic"/>
                          <w:color w:val="000000" w:themeColor="text1"/>
                          <w:lang w:val="en-AU"/>
                        </w:rPr>
                      </w:pPr>
                    </w:p>
                    <w:p w14:paraId="156FC69A" w14:textId="77777777" w:rsidR="006D180C" w:rsidRPr="005F2A87" w:rsidRDefault="006D180C" w:rsidP="00E11EBD">
                      <w:pPr>
                        <w:jc w:val="both"/>
                        <w:rPr>
                          <w:rFonts w:ascii="Century Gothic" w:hAnsi="Century Gothic"/>
                          <w:color w:val="000000" w:themeColor="text1"/>
                          <w:sz w:val="18"/>
                          <w:szCs w:val="18"/>
                          <w:lang w:val="en-AU"/>
                        </w:rPr>
                      </w:pPr>
                    </w:p>
                    <w:p w14:paraId="12BC8330" w14:textId="131F318A" w:rsidR="006D180C" w:rsidRPr="005F2A87" w:rsidRDefault="006D180C" w:rsidP="00D23A7A">
                      <w:pPr>
                        <w:jc w:val="both"/>
                        <w:rPr>
                          <w:rFonts w:ascii="Arial Narrow" w:hAnsi="Arial Narrow"/>
                          <w:color w:val="000000" w:themeColor="text1"/>
                          <w:sz w:val="18"/>
                          <w:szCs w:val="18"/>
                          <w:lang w:val="en-AU"/>
                        </w:rPr>
                      </w:pPr>
                    </w:p>
                  </w:txbxContent>
                </v:textbox>
                <w10:wrap type="tight" anchorx="page" anchory="page"/>
              </v:shape>
            </w:pict>
          </mc:Fallback>
        </mc:AlternateContent>
      </w:r>
      <w:r w:rsidR="00E66D08">
        <w:rPr>
          <w:i/>
          <w:noProof/>
          <w:color w:val="000000" w:themeColor="text1"/>
        </w:rPr>
        <w:drawing>
          <wp:anchor distT="0" distB="0" distL="114300" distR="114300" simplePos="0" relativeHeight="251809792" behindDoc="0" locked="0" layoutInCell="1" allowOverlap="1" wp14:anchorId="6016A40B" wp14:editId="31803A80">
            <wp:simplePos x="0" y="0"/>
            <wp:positionH relativeFrom="page">
              <wp:posOffset>478155</wp:posOffset>
            </wp:positionH>
            <wp:positionV relativeFrom="page">
              <wp:posOffset>892175</wp:posOffset>
            </wp:positionV>
            <wp:extent cx="1381125" cy="2071370"/>
            <wp:effectExtent l="0" t="0" r="0" b="11430"/>
            <wp:wrapThrough wrapText="bothSides">
              <wp:wrapPolygon edited="0">
                <wp:start x="0" y="0"/>
                <wp:lineTo x="0" y="21454"/>
                <wp:lineTo x="21054" y="21454"/>
                <wp:lineTo x="21054" y="0"/>
                <wp:lineTo x="0" y="0"/>
              </wp:wrapPolygon>
            </wp:wrapThrough>
            <wp:docPr id="293" name="Picture 293" descr="Macintosh HD:Users:juliecampbell:Pictures:iPhoto Library NEW.photolibrary:Masters:2016:08:02:20160802-15315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juliecampbell:Pictures:iPhoto Library NEW.photolibrary:Masters:2016:08:02:20160802-153155:7.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381125" cy="2071370"/>
                    </a:xfrm>
                    <a:prstGeom prst="rect">
                      <a:avLst/>
                    </a:prstGeom>
                    <a:noFill/>
                    <a:ln>
                      <a:noFill/>
                    </a:ln>
                  </pic:spPr>
                </pic:pic>
              </a:graphicData>
            </a:graphic>
            <wp14:sizeRelH relativeFrom="page">
              <wp14:pctWidth>0</wp14:pctWidth>
            </wp14:sizeRelH>
            <wp14:sizeRelV relativeFrom="page">
              <wp14:pctHeight>0</wp14:pctHeight>
            </wp14:sizeRelV>
          </wp:anchor>
        </w:drawing>
      </w:r>
      <w:r w:rsidR="00E66D08">
        <w:rPr>
          <w:i/>
          <w:noProof/>
          <w:color w:val="000000" w:themeColor="text1"/>
        </w:rPr>
        <mc:AlternateContent>
          <mc:Choice Requires="wps">
            <w:drawing>
              <wp:anchor distT="0" distB="0" distL="114300" distR="114300" simplePos="0" relativeHeight="251810816" behindDoc="0" locked="0" layoutInCell="1" allowOverlap="1" wp14:anchorId="73431665" wp14:editId="1F511027">
                <wp:simplePos x="0" y="0"/>
                <wp:positionH relativeFrom="page">
                  <wp:posOffset>478155</wp:posOffset>
                </wp:positionH>
                <wp:positionV relativeFrom="page">
                  <wp:posOffset>2963545</wp:posOffset>
                </wp:positionV>
                <wp:extent cx="1503045" cy="762000"/>
                <wp:effectExtent l="0" t="0" r="0" b="0"/>
                <wp:wrapThrough wrapText="bothSides">
                  <wp:wrapPolygon edited="0">
                    <wp:start x="365" y="0"/>
                    <wp:lineTo x="365" y="20880"/>
                    <wp:lineTo x="20806" y="20880"/>
                    <wp:lineTo x="20806" y="0"/>
                    <wp:lineTo x="365" y="0"/>
                  </wp:wrapPolygon>
                </wp:wrapThrough>
                <wp:docPr id="294" name="Text Box 294"/>
                <wp:cNvGraphicFramePr/>
                <a:graphic xmlns:a="http://schemas.openxmlformats.org/drawingml/2006/main">
                  <a:graphicData uri="http://schemas.microsoft.com/office/word/2010/wordprocessingShape">
                    <wps:wsp>
                      <wps:cNvSpPr txBox="1"/>
                      <wps:spPr>
                        <a:xfrm>
                          <a:off x="0" y="0"/>
                          <a:ext cx="1503045" cy="76200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1338391D" w14:textId="366A5936" w:rsidR="006D180C" w:rsidRDefault="006D180C">
                            <w:r>
                              <w:t>Julie Campbell</w:t>
                            </w:r>
                          </w:p>
                          <w:p w14:paraId="320CF6F1" w14:textId="31FF84D1" w:rsidR="006D180C" w:rsidRDefault="006D180C">
                            <w:r>
                              <w:t>Managing Director Revive Ashgrove</w:t>
                            </w:r>
                          </w:p>
                          <w:p w14:paraId="28ED4868" w14:textId="77777777" w:rsidR="006D180C" w:rsidRDefault="006D180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94" o:spid="_x0000_s1076" type="#_x0000_t202" style="position:absolute;margin-left:37.65pt;margin-top:233.35pt;width:118.35pt;height:60pt;z-index:251810816;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" mv:complextextbox="1" filled="f" stroked="f">
                <v:textbox>
                  <w:txbxContent>
                    <w:p w14:paraId="1338391D" w14:textId="366A5936" w:rsidR="006D180C" w:rsidRDefault="006D180C">
                      <w:r>
                        <w:t>Julie Campbell</w:t>
                      </w:r>
                    </w:p>
                    <w:p w14:paraId="320CF6F1" w14:textId="31FF84D1" w:rsidR="006D180C" w:rsidRDefault="006D180C">
                      <w:r>
                        <w:t>Managing Director Revive Ashgrove</w:t>
                      </w:r>
                    </w:p>
                    <w:p w14:paraId="28ED4868" w14:textId="77777777" w:rsidR="006D180C" w:rsidRDefault="006D180C"/>
                  </w:txbxContent>
                </v:textbox>
                <w10:wrap type="through" anchorx="page" anchory="page"/>
              </v:shape>
            </w:pict>
          </mc:Fallback>
        </mc:AlternateContent>
      </w:r>
      <w:r w:rsidR="007A2C13">
        <w:rPr>
          <w:i/>
          <w:noProof/>
          <w:color w:val="000000" w:themeColor="text1"/>
        </w:rPr>
        <mc:AlternateContent>
          <mc:Choice Requires="wps">
            <w:drawing>
              <wp:anchor distT="0" distB="0" distL="114300" distR="114300" simplePos="0" relativeHeight="251729920" behindDoc="0" locked="0" layoutInCell="1" allowOverlap="1" wp14:anchorId="6D90C493" wp14:editId="03E55EDF">
                <wp:simplePos x="0" y="0"/>
                <wp:positionH relativeFrom="page">
                  <wp:posOffset>478155</wp:posOffset>
                </wp:positionH>
                <wp:positionV relativeFrom="page">
                  <wp:posOffset>4444365</wp:posOffset>
                </wp:positionV>
                <wp:extent cx="2788920" cy="5790565"/>
                <wp:effectExtent l="0" t="0" r="0" b="635"/>
                <wp:wrapThrough wrapText="bothSides">
                  <wp:wrapPolygon edited="0">
                    <wp:start x="197" y="0"/>
                    <wp:lineTo x="197" y="21508"/>
                    <wp:lineTo x="21246" y="21508"/>
                    <wp:lineTo x="21246" y="0"/>
                    <wp:lineTo x="197" y="0"/>
                  </wp:wrapPolygon>
                </wp:wrapThrough>
                <wp:docPr id="59" name="Text Box 59"/>
                <wp:cNvGraphicFramePr/>
                <a:graphic xmlns:a="http://schemas.openxmlformats.org/drawingml/2006/main">
                  <a:graphicData uri="http://schemas.microsoft.com/office/word/2010/wordprocessingShape">
                    <wps:wsp>
                      <wps:cNvSpPr txBox="1"/>
                      <wps:spPr>
                        <a:xfrm>
                          <a:off x="0" y="0"/>
                          <a:ext cx="2788920" cy="579056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499F4529" w14:textId="77777777" w:rsidR="006D180C" w:rsidRDefault="006D180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9" o:spid="_x0000_s1077" type="#_x0000_t202" style="position:absolute;margin-left:37.65pt;margin-top:349.95pt;width:219.6pt;height:455.95pt;z-index:251729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" mv:complextextbox="1" filled="f" stroked="f">
                <v:textbox>
                  <w:txbxContent>
                    <w:p w14:paraId="499F4529" w14:textId="77777777" w:rsidR="006D180C" w:rsidRDefault="006D180C"/>
                  </w:txbxContent>
                </v:textbox>
                <w10:wrap type="through" anchorx="page" anchory="page"/>
              </v:shape>
            </w:pict>
          </mc:Fallback>
        </mc:AlternateContent>
      </w:r>
    </w:p>
    <w:p w14:paraId="2D170F4A" w14:textId="78DB568A" w:rsidR="00594979" w:rsidRDefault="006C2DFC" w:rsidP="00F51D7F">
      <w:pPr>
        <w:pStyle w:val="Caption"/>
        <w:jc w:val="left"/>
      </w:pPr>
      <w:r>
        <w:rPr>
          <w:noProof/>
        </w:rPr>
        <w:lastRenderedPageBreak/>
        <w:drawing>
          <wp:anchor distT="0" distB="0" distL="114300" distR="114300" simplePos="0" relativeHeight="251839488" behindDoc="0" locked="0" layoutInCell="1" allowOverlap="1" wp14:anchorId="4B528D60" wp14:editId="1175350E">
            <wp:simplePos x="0" y="0"/>
            <wp:positionH relativeFrom="page">
              <wp:posOffset>5130165</wp:posOffset>
            </wp:positionH>
            <wp:positionV relativeFrom="page">
              <wp:posOffset>4418965</wp:posOffset>
            </wp:positionV>
            <wp:extent cx="1903095" cy="1423035"/>
            <wp:effectExtent l="0" t="0" r="1905" b="0"/>
            <wp:wrapThrough wrapText="bothSides">
              <wp:wrapPolygon edited="0">
                <wp:start x="0" y="0"/>
                <wp:lineTo x="0" y="21205"/>
                <wp:lineTo x="21333" y="21205"/>
                <wp:lineTo x="21333" y="0"/>
                <wp:lineTo x="0" y="0"/>
              </wp:wrapPolygon>
            </wp:wrapThrough>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a_mb_20040315_4_x250.jpg"/>
                    <pic:cNvPicPr/>
                  </pic:nvPicPr>
                  <pic:blipFill>
                    <a:blip r:embed="rId16">
                      <a:extLst>
                        <a:ext uri="{28A0092B-C50C-407E-A947-70E740481C1C}">
                          <a14:useLocalDpi xmlns:a14="http://schemas.microsoft.com/office/drawing/2010/main" val="0"/>
                        </a:ext>
                      </a:extLst>
                    </a:blip>
                    <a:stretch>
                      <a:fillRect/>
                    </a:stretch>
                  </pic:blipFill>
                  <pic:spPr>
                    <a:xfrm>
                      <a:off x="0" y="0"/>
                      <a:ext cx="1903095" cy="142303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40512" behindDoc="0" locked="0" layoutInCell="1" allowOverlap="1" wp14:anchorId="427CE0A0" wp14:editId="58811BB9">
            <wp:simplePos x="0" y="0"/>
            <wp:positionH relativeFrom="page">
              <wp:posOffset>546100</wp:posOffset>
            </wp:positionH>
            <wp:positionV relativeFrom="page">
              <wp:posOffset>7118350</wp:posOffset>
            </wp:positionV>
            <wp:extent cx="1358900" cy="1358900"/>
            <wp:effectExtent l="0" t="0" r="12700" b="12700"/>
            <wp:wrapThrough wrapText="bothSides">
              <wp:wrapPolygon edited="0">
                <wp:start x="0" y="0"/>
                <wp:lineTo x="0" y="21398"/>
                <wp:lineTo x="21398" y="21398"/>
                <wp:lineTo x="21398" y="0"/>
                <wp:lineTo x="0" y="0"/>
              </wp:wrapPolygon>
            </wp:wrapThrough>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jpeg"/>
                    <pic:cNvPicPr/>
                  </pic:nvPicPr>
                  <pic:blipFill>
                    <a:blip r:embed="rId17">
                      <a:extLst>
                        <a:ext uri="{28A0092B-C50C-407E-A947-70E740481C1C}">
                          <a14:useLocalDpi xmlns:a14="http://schemas.microsoft.com/office/drawing/2010/main" val="0"/>
                        </a:ext>
                      </a:extLst>
                    </a:blip>
                    <a:stretch>
                      <a:fillRect/>
                    </a:stretch>
                  </pic:blipFill>
                  <pic:spPr>
                    <a:xfrm>
                      <a:off x="0" y="0"/>
                      <a:ext cx="1358900" cy="1358900"/>
                    </a:xfrm>
                    <a:prstGeom prst="rect">
                      <a:avLst/>
                    </a:prstGeom>
                  </pic:spPr>
                </pic:pic>
              </a:graphicData>
            </a:graphic>
            <wp14:sizeRelH relativeFrom="margin">
              <wp14:pctWidth>0</wp14:pctWidth>
            </wp14:sizeRelH>
            <wp14:sizeRelV relativeFrom="margin">
              <wp14:pctHeight>0</wp14:pctHeight>
            </wp14:sizeRelV>
          </wp:anchor>
        </w:drawing>
      </w:r>
      <w:r w:rsidR="00BE450D">
        <w:rPr>
          <w:noProof/>
        </w:rPr>
        <mc:AlternateContent>
          <mc:Choice Requires="wpg">
            <w:drawing>
              <wp:anchor distT="0" distB="0" distL="114300" distR="114300" simplePos="0" relativeHeight="251837440" behindDoc="0" locked="0" layoutInCell="1" allowOverlap="1" wp14:anchorId="1193F721" wp14:editId="1DCF72DF">
                <wp:simplePos x="0" y="0"/>
                <wp:positionH relativeFrom="page">
                  <wp:posOffset>393700</wp:posOffset>
                </wp:positionH>
                <wp:positionV relativeFrom="page">
                  <wp:posOffset>3822700</wp:posOffset>
                </wp:positionV>
                <wp:extent cx="6781800" cy="5956300"/>
                <wp:effectExtent l="0" t="0" r="0" b="12700"/>
                <wp:wrapThrough wrapText="bothSides">
                  <wp:wrapPolygon edited="0">
                    <wp:start x="81" y="0"/>
                    <wp:lineTo x="81" y="21554"/>
                    <wp:lineTo x="21438" y="21554"/>
                    <wp:lineTo x="21438" y="0"/>
                    <wp:lineTo x="81" y="0"/>
                  </wp:wrapPolygon>
                </wp:wrapThrough>
                <wp:docPr id="70" name="Group 70"/>
                <wp:cNvGraphicFramePr/>
                <a:graphic xmlns:a="http://schemas.openxmlformats.org/drawingml/2006/main">
                  <a:graphicData uri="http://schemas.microsoft.com/office/word/2010/wordprocessingGroup">
                    <wpg:wgp>
                      <wpg:cNvGrpSpPr/>
                      <wpg:grpSpPr>
                        <a:xfrm>
                          <a:off x="0" y="0"/>
                          <a:ext cx="6781800" cy="5956300"/>
                          <a:chOff x="0" y="0"/>
                          <a:chExt cx="6781800" cy="5956300"/>
                        </a:xfrm>
                        <a:extLst>
                          <a:ext uri="{0CCBE362-F206-4b92-989A-16890622DB6E}">
                            <ma14:wrappingTextBoxFlag xmlns:ma14="http://schemas.microsoft.com/office/mac/drawingml/2011/main" val="1"/>
                          </a:ext>
                        </a:extLst>
                      </wpg:grpSpPr>
                      <wps:wsp>
                        <wps:cNvPr id="1" name="Text Box 1"/>
                        <wps:cNvSpPr txBox="1"/>
                        <wps:spPr>
                          <a:xfrm>
                            <a:off x="0" y="0"/>
                            <a:ext cx="6781800" cy="5956300"/>
                          </a:xfrm>
                          <a:prstGeom prst="rect">
                            <a:avLst/>
                          </a:prstGeom>
                          <a:noFill/>
                          <a:ln>
                            <a:noFill/>
                          </a:ln>
                          <a:effectLst/>
                          <a:extLst>
                            <a:ext uri="{C572A759-6A51-4108-AA02-DFA0A04FC94B}">
                              <ma14:wrappingTextBoxFlag xmlns:ma14="http://schemas.microsoft.com/office/mac/drawingml/2011/main" val="1"/>
                            </a:ext>
                          </a:extLst>
                        </wps:spPr>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08" name="Text Box 308"/>
                        <wps:cNvSpPr txBox="1"/>
                        <wps:spPr>
                          <a:xfrm>
                            <a:off x="91440" y="45720"/>
                            <a:ext cx="6598920" cy="480060"/>
                          </a:xfrm>
                          <a:prstGeom prst="rect">
                            <a:avLst/>
                          </a:prstGeom>
                          <a:noFill/>
                          <a:ln>
                            <a:noFill/>
                          </a:ln>
                          <a:effectLst/>
                          <a:extLst>
                            <a:ext uri="{C572A759-6A51-4108-AA02-DFA0A04FC94B}">
                              <ma14:wrappingTextBoxFlag xmlns:ma14="http://schemas.microsoft.com/office/mac/drawingml/2011/main"/>
                            </a:ext>
                          </a:extLst>
                        </wps:spPr>
                        <wps:txbx id="15">
                          <w:txbxContent>
                            <w:p w14:paraId="0A16CE6C" w14:textId="77777777" w:rsidR="006D180C" w:rsidRDefault="006D180C" w:rsidP="006C2DFC">
                              <w:pPr>
                                <w:pStyle w:val="NormalWeb"/>
                                <w:shd w:val="clear" w:color="auto" w:fill="FFFFFF"/>
                                <w:spacing w:before="0" w:beforeAutospacing="0" w:after="377" w:afterAutospacing="0" w:line="377" w:lineRule="atLeast"/>
                                <w:jc w:val="center"/>
                                <w:rPr>
                                  <w:rFonts w:ascii="Arial Narrow" w:hAnsi="Arial Narrow" w:cs="Arial"/>
                                  <w:b/>
                                  <w:color w:val="3A2E28"/>
                                  <w:sz w:val="28"/>
                                  <w:szCs w:val="28"/>
                                </w:rPr>
                              </w:pPr>
                              <w:r w:rsidRPr="004B7DE8">
                                <w:rPr>
                                  <w:rFonts w:ascii="Arial Narrow" w:hAnsi="Arial Narrow" w:cs="Arial"/>
                                  <w:b/>
                                  <w:color w:val="3A2E28"/>
                                  <w:sz w:val="28"/>
                                  <w:szCs w:val="28"/>
                                </w:rPr>
                                <w:t>4 Ways to Reduce Your Chance of an Ankle Sprain</w:t>
                              </w:r>
                            </w:p>
                            <w:p w14:paraId="66085862" w14:textId="27F9AC20" w:rsidR="006D180C" w:rsidRPr="006C2DFC" w:rsidRDefault="006D180C" w:rsidP="006C2DFC">
                              <w:pPr>
                                <w:pStyle w:val="NormalWeb"/>
                                <w:shd w:val="clear" w:color="auto" w:fill="FFFFFF"/>
                                <w:spacing w:before="0" w:beforeAutospacing="0" w:after="377" w:afterAutospacing="0" w:line="377" w:lineRule="atLeast"/>
                                <w:jc w:val="both"/>
                                <w:rPr>
                                  <w:rFonts w:ascii="Arial Narrow" w:hAnsi="Arial Narrow" w:cs="Arial"/>
                                  <w:b/>
                                  <w:color w:val="3A2E28"/>
                                  <w:sz w:val="20"/>
                                  <w:szCs w:val="20"/>
                                </w:rPr>
                              </w:pPr>
                              <w:r w:rsidRPr="006C2DFC">
                                <w:rPr>
                                  <w:rFonts w:ascii="Arial Narrow" w:hAnsi="Arial Narrow" w:cs="Apple Symbols"/>
                                  <w:color w:val="000000"/>
                                  <w:sz w:val="20"/>
                                  <w:szCs w:val="20"/>
                                  <w:shd w:val="clear" w:color="auto" w:fill="FFFFFF"/>
                                </w:rPr>
                                <w:t>Getting hurt sucks. Sprains, strains, tendonitis, and even broken bones are all consequences of living an active and athletic lifestyle. Luckily, with the right knowledge and preparation, many injuries can be diminished or entirely prevented</w:t>
                              </w:r>
                              <w:r w:rsidRPr="006C2DFC">
                                <w:rPr>
                                  <w:rFonts w:ascii="Apple Symbols" w:hAnsi="Apple Symbols" w:cs="Apple Symbols"/>
                                  <w:color w:val="000000"/>
                                  <w:sz w:val="20"/>
                                  <w:szCs w:val="20"/>
                                  <w:shd w:val="clear" w:color="auto" w:fill="FFFFFF"/>
                                </w:rPr>
                                <w:t xml:space="preserve">.  </w:t>
                              </w:r>
                              <w:r w:rsidRPr="006C2DFC">
                                <w:rPr>
                                  <w:rStyle w:val="Strong"/>
                                  <w:rFonts w:ascii="Arial Narrow" w:hAnsi="Arial Narrow" w:cs="Apple Symbols"/>
                                  <w:color w:val="444444"/>
                                  <w:sz w:val="20"/>
                                  <w:szCs w:val="20"/>
                                  <w:u w:val="single"/>
                                  <w:bdr w:val="none" w:sz="0" w:space="0" w:color="auto" w:frame="1"/>
                                  <w:shd w:val="clear" w:color="auto" w:fill="FFFFFF"/>
                                </w:rPr>
                                <w:t>Balance Training</w:t>
                              </w:r>
                              <w:r w:rsidRPr="006C2DFC">
                                <w:rPr>
                                  <w:rFonts w:ascii="Arial Narrow" w:hAnsi="Arial Narrow" w:cs="Apple Symbols"/>
                                  <w:color w:val="444444"/>
                                  <w:sz w:val="20"/>
                                  <w:szCs w:val="20"/>
                                </w:rPr>
                                <w:t xml:space="preserve"> - </w:t>
                              </w:r>
                              <w:r w:rsidRPr="006C2DFC">
                                <w:rPr>
                                  <w:rFonts w:ascii="Arial Narrow" w:hAnsi="Arial Narrow" w:cs="Apple Symbols"/>
                                  <w:color w:val="444444"/>
                                  <w:sz w:val="20"/>
                                  <w:szCs w:val="20"/>
                                  <w:shd w:val="clear" w:color="auto" w:fill="FFFFFF"/>
                                </w:rPr>
                                <w:t xml:space="preserve">By improving your ability to balance, you’re honing your body’s proprioception or ability to control itself in all types of positions. One of the easiest ways to work on your balance is to balance on one foot. </w:t>
                              </w:r>
                              <w:r w:rsidRPr="006C2DFC">
                                <w:rPr>
                                  <w:rFonts w:ascii="Arial Narrow" w:hAnsi="Arial Narrow" w:cs="Apple Symbols"/>
                                  <w:color w:val="333333"/>
                                  <w:spacing w:val="4"/>
                                  <w:sz w:val="20"/>
                                  <w:szCs w:val="20"/>
                                </w:rPr>
                                <w:t>Stand on one foot, bend your standing knee slightly, and hold for 20 to 30 seconds. You may start to shake; this is a sign that your muscles are working. Control your ankle to minimize the shaking.</w:t>
                              </w:r>
                              <w:r w:rsidRPr="006C2DFC">
                                <w:rPr>
                                  <w:rFonts w:ascii="Arial Narrow" w:hAnsi="Arial Narrow" w:cs="Apple Symbols"/>
                                  <w:color w:val="444444"/>
                                  <w:sz w:val="20"/>
                                  <w:szCs w:val="20"/>
                                  <w:shd w:val="clear" w:color="auto" w:fill="FFFFFF"/>
                                </w:rPr>
                                <w:t xml:space="preserve"> Once that gets easy, you can progress towards closing your eyes, standing on a pillow, or continuously hopping on one foot.  </w:t>
                              </w:r>
                              <w:r w:rsidRPr="006C2DFC">
                                <w:rPr>
                                  <w:rFonts w:ascii="Arial Narrow" w:hAnsi="Arial Narrow" w:cs="Apple Symbols"/>
                                  <w:b/>
                                  <w:color w:val="444444"/>
                                  <w:sz w:val="20"/>
                                  <w:szCs w:val="20"/>
                                  <w:u w:val="single"/>
                                  <w:shd w:val="clear" w:color="auto" w:fill="FFFFFF"/>
                                </w:rPr>
                                <w:t>Ankle Strengthening</w:t>
                              </w:r>
                              <w:r w:rsidRPr="006C2DFC">
                                <w:rPr>
                                  <w:rFonts w:ascii="Arial Narrow" w:hAnsi="Arial Narrow" w:cs="Apple Symbols"/>
                                  <w:b/>
                                  <w:color w:val="444444"/>
                                  <w:sz w:val="20"/>
                                  <w:szCs w:val="20"/>
                                  <w:shd w:val="clear" w:color="auto" w:fill="FFFFFF"/>
                                </w:rPr>
                                <w:t xml:space="preserve"> – </w:t>
                              </w:r>
                              <w:r w:rsidRPr="006C2DFC">
                                <w:rPr>
                                  <w:rFonts w:ascii="Arial Narrow" w:hAnsi="Arial Narrow" w:cs="Apple Symbols"/>
                                  <w:color w:val="2F3846"/>
                                  <w:sz w:val="20"/>
                                  <w:szCs w:val="20"/>
                                  <w:shd w:val="clear" w:color="auto" w:fill="FFFFFF"/>
                                </w:rPr>
                                <w:t xml:space="preserve">Ankles are often neglected when it comes to your strength-training routine, but they shouldn't be. Strong, flexible ankles are an important foundation, helping prevent injury whether you're running back and forth on the tennis court or running to catch the bus. One of the easiest ways to strengthen your ankles is </w:t>
                              </w:r>
                              <w:proofErr w:type="gramStart"/>
                              <w:r w:rsidRPr="006C2DFC">
                                <w:rPr>
                                  <w:rFonts w:ascii="Arial Narrow" w:hAnsi="Arial Narrow" w:cs="Apple Symbols"/>
                                  <w:color w:val="2F3846"/>
                                  <w:sz w:val="20"/>
                                  <w:szCs w:val="20"/>
                                  <w:shd w:val="clear" w:color="auto" w:fill="FFFFFF"/>
                                </w:rPr>
                                <w:t>calf raises</w:t>
                              </w:r>
                              <w:proofErr w:type="gramEnd"/>
                              <w:r w:rsidRPr="006C2DFC">
                                <w:rPr>
                                  <w:rFonts w:ascii="Arial Narrow" w:hAnsi="Arial Narrow" w:cs="Apple Symbols"/>
                                  <w:color w:val="2F3846"/>
                                  <w:sz w:val="20"/>
                                  <w:szCs w:val="20"/>
                                  <w:shd w:val="clear" w:color="auto" w:fill="FFFFFF"/>
                                </w:rPr>
                                <w:t xml:space="preserve">. </w:t>
                              </w:r>
                              <w:r w:rsidRPr="006C2DFC">
                                <w:rPr>
                                  <w:rFonts w:ascii="Arial Narrow" w:hAnsi="Arial Narrow" w:cs="Apple Symbols"/>
                                  <w:color w:val="2F3846"/>
                                  <w:sz w:val="20"/>
                                  <w:szCs w:val="20"/>
                                </w:rPr>
                                <w:t xml:space="preserve">Raising the heels destabilizes your ankle joints. Not only are you strengthening your calves with this exercise, but you're also challenging the muscles that support the ankle joint. </w:t>
                              </w:r>
                              <w:r w:rsidRPr="006C2DFC">
                                <w:rPr>
                                  <w:rFonts w:ascii="Arial Narrow" w:hAnsi="Arial Narrow" w:cs="Apple Symbols"/>
                                  <w:color w:val="222222"/>
                                  <w:sz w:val="20"/>
                                  <w:szCs w:val="20"/>
                                </w:rPr>
                                <w:t>Position your feet hip-width apart, Slowly raise your heels until you're on your tiptoes, then slowly lower back down to the ground. Take three slow counts to raise and lower your heels (Do 3 sets of 20 reps daily</w:t>
                              </w:r>
                              <w:proofErr w:type="gramStart"/>
                              <w:r w:rsidRPr="006C2DFC">
                                <w:rPr>
                                  <w:rFonts w:ascii="Arial Narrow" w:hAnsi="Arial Narrow" w:cs="Apple Symbols"/>
                                  <w:color w:val="222222"/>
                                  <w:sz w:val="20"/>
                                  <w:szCs w:val="20"/>
                                  <w:u w:val="single"/>
                                </w:rPr>
                                <w:t>)</w:t>
                              </w:r>
                              <w:r w:rsidRPr="006C2DFC">
                                <w:rPr>
                                  <w:rFonts w:ascii="Arial Narrow" w:hAnsi="Arial Narrow" w:cs="Apple Symbols"/>
                                  <w:color w:val="222222"/>
                                  <w:sz w:val="20"/>
                                  <w:szCs w:val="20"/>
                                </w:rPr>
                                <w:t xml:space="preserve">   </w:t>
                              </w:r>
                              <w:r w:rsidRPr="006C2DFC">
                                <w:rPr>
                                  <w:rFonts w:ascii="Arial Narrow" w:hAnsi="Arial Narrow" w:cs="Apple Symbols"/>
                                  <w:b/>
                                  <w:color w:val="444444"/>
                                  <w:sz w:val="20"/>
                                  <w:szCs w:val="20"/>
                                  <w:u w:val="single"/>
                                  <w:shd w:val="clear" w:color="auto" w:fill="FFFFFF"/>
                                </w:rPr>
                                <w:t>Flexibility</w:t>
                              </w:r>
                              <w:proofErr w:type="gramEnd"/>
                              <w:r w:rsidRPr="006C2DFC">
                                <w:rPr>
                                  <w:rFonts w:ascii="Arial Narrow" w:hAnsi="Arial Narrow" w:cs="Apple Symbols"/>
                                  <w:b/>
                                  <w:color w:val="444444"/>
                                  <w:sz w:val="20"/>
                                  <w:szCs w:val="20"/>
                                  <w:shd w:val="clear" w:color="auto" w:fill="FFFFFF"/>
                                </w:rPr>
                                <w:t xml:space="preserve"> – </w:t>
                              </w:r>
                              <w:r w:rsidRPr="006C2DFC">
                                <w:rPr>
                                  <w:rFonts w:ascii="Arial Narrow" w:hAnsi="Arial Narrow" w:cs="Apple Symbols"/>
                                  <w:color w:val="444444"/>
                                  <w:sz w:val="20"/>
                                  <w:szCs w:val="20"/>
                                  <w:shd w:val="clear" w:color="auto" w:fill="FFFFFF"/>
                                </w:rPr>
                                <w:t xml:space="preserve">Keeping your ankle joint as well as surrounding muscles flexible can help avoid ankle injuries that may occur due to awkward postures or poor lower limb biomechanics. Some simple ankle stretches include a calf stretch on the edge of a step as in the photo below, ankle circles (whilst sitting start to draw large circles with your foot going into both directions, you can also try drawing the alphabet with your foot). </w:t>
                              </w:r>
                              <w:r w:rsidRPr="006C2DFC">
                                <w:rPr>
                                  <w:rFonts w:ascii="Arial Narrow" w:hAnsi="Arial Narrow" w:cs="Apple Symbols"/>
                                  <w:b/>
                                  <w:color w:val="444444"/>
                                  <w:sz w:val="20"/>
                                  <w:szCs w:val="20"/>
                                  <w:u w:val="single"/>
                                  <w:shd w:val="clear" w:color="auto" w:fill="FFFFFF"/>
                                </w:rPr>
                                <w:t>Taping and Bracing</w:t>
                              </w:r>
                              <w:r w:rsidRPr="006C2DFC">
                                <w:rPr>
                                  <w:rFonts w:ascii="Arial Narrow" w:hAnsi="Arial Narrow" w:cs="Apple Symbols"/>
                                  <w:b/>
                                  <w:color w:val="444444"/>
                                  <w:sz w:val="20"/>
                                  <w:szCs w:val="20"/>
                                  <w:shd w:val="clear" w:color="auto" w:fill="FFFFFF"/>
                                </w:rPr>
                                <w:t xml:space="preserve"> – </w:t>
                              </w:r>
                              <w:r w:rsidRPr="006C2DFC">
                                <w:rPr>
                                  <w:rFonts w:ascii="Arial Narrow" w:hAnsi="Arial Narrow" w:cs="Apple Symbols"/>
                                  <w:color w:val="444444"/>
                                  <w:sz w:val="20"/>
                                  <w:szCs w:val="20"/>
                                  <w:shd w:val="clear" w:color="auto" w:fill="FFFFFF"/>
                                </w:rPr>
                                <w:t xml:space="preserve">The theory as to whether ankle taping and bracing are effective in ankle injury prevention has been debated for decades, but the latest research shows that these methods work well and with no ill side effects. Some athletes feel that taping and bracing slows them down, which makes for a difficult cost/benefit analysis. If taping or bracing is something you feel may be good for you, your Physiotherapist can teach you how to strap your ankle or guide you towards the purchase of an ankle brace.   Nothing can guarantee that you’ll never sprain an ankle, but addressing these 4 issues will help keep you on top of your game. </w:t>
                              </w:r>
                            </w:p>
                            <w:p w14:paraId="43F17D65" w14:textId="77777777" w:rsidR="006D180C" w:rsidRPr="006C2DFC" w:rsidRDefault="006D180C" w:rsidP="004B7DE8">
                              <w:pPr>
                                <w:pStyle w:val="NormalWeb"/>
                                <w:shd w:val="clear" w:color="auto" w:fill="FFFFFF"/>
                                <w:spacing w:before="0" w:beforeAutospacing="0" w:after="377" w:afterAutospacing="0" w:line="377" w:lineRule="atLeast"/>
                                <w:jc w:val="center"/>
                                <w:rPr>
                                  <w:rFonts w:ascii="Apple Symbols" w:hAnsi="Apple Symbols" w:cs="Apple Symbols"/>
                                  <w:b/>
                                  <w:color w:val="3A2E28"/>
                                  <w:sz w:val="20"/>
                                  <w:szCs w:val="20"/>
                                </w:rPr>
                              </w:pPr>
                            </w:p>
                            <w:p w14:paraId="1B0257DD" w14:textId="77777777" w:rsidR="006D180C" w:rsidRPr="006C2DFC" w:rsidRDefault="006D180C" w:rsidP="004B7DE8">
                              <w:pPr>
                                <w:pStyle w:val="NormalWeb"/>
                                <w:shd w:val="clear" w:color="auto" w:fill="FFFFFF"/>
                                <w:spacing w:before="0" w:beforeAutospacing="0" w:after="377" w:afterAutospacing="0" w:line="377" w:lineRule="atLeast"/>
                                <w:rPr>
                                  <w:rFonts w:ascii="Apple Symbols" w:hAnsi="Apple Symbols" w:cs="Apple Symbols"/>
                                  <w:b/>
                                  <w:color w:val="3A2E28"/>
                                  <w:sz w:val="20"/>
                                  <w:szCs w:val="20"/>
                                </w:rPr>
                              </w:pPr>
                            </w:p>
                            <w:p w14:paraId="1C4EFC45" w14:textId="433CD5B2" w:rsidR="006D180C" w:rsidRPr="006C2DFC" w:rsidRDefault="006D180C" w:rsidP="004B7DE8">
                              <w:pPr>
                                <w:shd w:val="clear" w:color="auto" w:fill="FFFFFF"/>
                                <w:spacing w:before="75" w:after="240" w:line="420" w:lineRule="atLeast"/>
                                <w:rPr>
                                  <w:rFonts w:ascii="Apple Symbols" w:hAnsi="Apple Symbols" w:cs="Apple Symbols"/>
                                  <w:color w:val="444444"/>
                                  <w:sz w:val="20"/>
                                  <w:szCs w:val="20"/>
                                  <w:shd w:val="clear" w:color="auto" w:fill="FFFFFF"/>
                                </w:rPr>
                              </w:pPr>
                              <w:r w:rsidRPr="006C2DFC">
                                <w:rPr>
                                  <w:rFonts w:ascii="Apple Symbols" w:hAnsi="Apple Symbols" w:cs="Apple Symbols"/>
                                  <w:color w:val="444444"/>
                                  <w:sz w:val="20"/>
                                  <w:szCs w:val="20"/>
                                  <w:shd w:val="clear" w:color="auto" w:fill="FFFFFF"/>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09" name="Text Box 309"/>
                        <wps:cNvSpPr txBox="1"/>
                        <wps:spPr>
                          <a:xfrm>
                            <a:off x="91440" y="524510"/>
                            <a:ext cx="4530725" cy="240665"/>
                          </a:xfrm>
                          <a:prstGeom prst="rect">
                            <a:avLst/>
                          </a:prstGeom>
                          <a:noFill/>
                          <a:ln>
                            <a:noFill/>
                          </a:ln>
                          <a:effectLst/>
                          <a:extLst>
                            <a:ext uri="{C572A759-6A51-4108-AA02-DFA0A04FC94B}">
                              <ma14:wrappingTextBoxFlag xmlns:ma14="http://schemas.microsoft.com/office/mac/drawingml/2011/main"/>
                            </a:ext>
                          </a:extLst>
                        </wps:spPr>
                        <wps:linkedTxbx id="15"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10" name="Text Box 310"/>
                        <wps:cNvSpPr txBox="1"/>
                        <wps:spPr>
                          <a:xfrm>
                            <a:off x="91440" y="763905"/>
                            <a:ext cx="4530725" cy="240665"/>
                          </a:xfrm>
                          <a:prstGeom prst="rect">
                            <a:avLst/>
                          </a:prstGeom>
                          <a:noFill/>
                          <a:ln>
                            <a:noFill/>
                          </a:ln>
                          <a:effectLst/>
                          <a:extLst>
                            <a:ext uri="{C572A759-6A51-4108-AA02-DFA0A04FC94B}">
                              <ma14:wrappingTextBoxFlag xmlns:ma14="http://schemas.microsoft.com/office/mac/drawingml/2011/main"/>
                            </a:ext>
                          </a:extLst>
                        </wps:spPr>
                        <wps:linkedTxbx id="15"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11" name="Text Box 311"/>
                        <wps:cNvSpPr txBox="1"/>
                        <wps:spPr>
                          <a:xfrm>
                            <a:off x="91440" y="1003300"/>
                            <a:ext cx="4530725" cy="240665"/>
                          </a:xfrm>
                          <a:prstGeom prst="rect">
                            <a:avLst/>
                          </a:prstGeom>
                          <a:noFill/>
                          <a:ln>
                            <a:noFill/>
                          </a:ln>
                          <a:effectLst/>
                          <a:extLst>
                            <a:ext uri="{C572A759-6A51-4108-AA02-DFA0A04FC94B}">
                              <ma14:wrappingTextBoxFlag xmlns:ma14="http://schemas.microsoft.com/office/mac/drawingml/2011/main"/>
                            </a:ext>
                          </a:extLst>
                        </wps:spPr>
                        <wps:linkedTxbx id="15"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12" name="Text Box 312"/>
                        <wps:cNvSpPr txBox="1"/>
                        <wps:spPr>
                          <a:xfrm>
                            <a:off x="91440" y="1242695"/>
                            <a:ext cx="4530725" cy="240665"/>
                          </a:xfrm>
                          <a:prstGeom prst="rect">
                            <a:avLst/>
                          </a:prstGeom>
                          <a:noFill/>
                          <a:ln>
                            <a:noFill/>
                          </a:ln>
                          <a:effectLst/>
                          <a:extLst>
                            <a:ext uri="{C572A759-6A51-4108-AA02-DFA0A04FC94B}">
                              <ma14:wrappingTextBoxFlag xmlns:ma14="http://schemas.microsoft.com/office/mac/drawingml/2011/main"/>
                            </a:ext>
                          </a:extLst>
                        </wps:spPr>
                        <wps:linkedTxbx id="15"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13" name="Text Box 313"/>
                        <wps:cNvSpPr txBox="1"/>
                        <wps:spPr>
                          <a:xfrm>
                            <a:off x="91440" y="1482090"/>
                            <a:ext cx="4530725" cy="240665"/>
                          </a:xfrm>
                          <a:prstGeom prst="rect">
                            <a:avLst/>
                          </a:prstGeom>
                          <a:noFill/>
                          <a:ln>
                            <a:noFill/>
                          </a:ln>
                          <a:effectLst/>
                          <a:extLst>
                            <a:ext uri="{C572A759-6A51-4108-AA02-DFA0A04FC94B}">
                              <ma14:wrappingTextBoxFlag xmlns:ma14="http://schemas.microsoft.com/office/mac/drawingml/2011/main"/>
                            </a:ext>
                          </a:extLst>
                        </wps:spPr>
                        <wps:linkedTxbx id="15" seq="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14" name="Text Box 314"/>
                        <wps:cNvSpPr txBox="1"/>
                        <wps:spPr>
                          <a:xfrm>
                            <a:off x="91440" y="1721485"/>
                            <a:ext cx="4530725" cy="240665"/>
                          </a:xfrm>
                          <a:prstGeom prst="rect">
                            <a:avLst/>
                          </a:prstGeom>
                          <a:noFill/>
                          <a:ln>
                            <a:noFill/>
                          </a:ln>
                          <a:effectLst/>
                          <a:extLst>
                            <a:ext uri="{C572A759-6A51-4108-AA02-DFA0A04FC94B}">
                              <ma14:wrappingTextBoxFlag xmlns:ma14="http://schemas.microsoft.com/office/mac/drawingml/2011/main"/>
                            </a:ext>
                          </a:extLst>
                        </wps:spPr>
                        <wps:linkedTxbx id="15" seq="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15" name="Text Box 315"/>
                        <wps:cNvSpPr txBox="1"/>
                        <wps:spPr>
                          <a:xfrm>
                            <a:off x="91440" y="1960880"/>
                            <a:ext cx="6598920" cy="240665"/>
                          </a:xfrm>
                          <a:prstGeom prst="rect">
                            <a:avLst/>
                          </a:prstGeom>
                          <a:noFill/>
                          <a:ln>
                            <a:noFill/>
                          </a:ln>
                          <a:effectLst/>
                          <a:extLst>
                            <a:ext uri="{C572A759-6A51-4108-AA02-DFA0A04FC94B}">
                              <ma14:wrappingTextBoxFlag xmlns:ma14="http://schemas.microsoft.com/office/mac/drawingml/2011/main"/>
                            </a:ext>
                          </a:extLst>
                        </wps:spPr>
                        <wps:linkedTxbx id="15" seq="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16" name="Text Box 316"/>
                        <wps:cNvSpPr txBox="1"/>
                        <wps:spPr>
                          <a:xfrm>
                            <a:off x="91440" y="2200275"/>
                            <a:ext cx="6598920" cy="958850"/>
                          </a:xfrm>
                          <a:prstGeom prst="rect">
                            <a:avLst/>
                          </a:prstGeom>
                          <a:noFill/>
                          <a:ln>
                            <a:noFill/>
                          </a:ln>
                          <a:effectLst/>
                          <a:extLst>
                            <a:ext uri="{C572A759-6A51-4108-AA02-DFA0A04FC94B}">
                              <ma14:wrappingTextBoxFlag xmlns:ma14="http://schemas.microsoft.com/office/mac/drawingml/2011/main"/>
                            </a:ext>
                          </a:extLst>
                        </wps:spPr>
                        <wps:linkedTxbx id="15" seq="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17" name="Text Box 317"/>
                        <wps:cNvSpPr txBox="1"/>
                        <wps:spPr>
                          <a:xfrm>
                            <a:off x="1612265" y="3157855"/>
                            <a:ext cx="5078095" cy="240665"/>
                          </a:xfrm>
                          <a:prstGeom prst="rect">
                            <a:avLst/>
                          </a:prstGeom>
                          <a:noFill/>
                          <a:ln>
                            <a:noFill/>
                          </a:ln>
                          <a:effectLst/>
                          <a:extLst>
                            <a:ext uri="{C572A759-6A51-4108-AA02-DFA0A04FC94B}">
                              <ma14:wrappingTextBoxFlag xmlns:ma14="http://schemas.microsoft.com/office/mac/drawingml/2011/main"/>
                            </a:ext>
                          </a:extLst>
                        </wps:spPr>
                        <wps:linkedTxbx id="15" seq="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18" name="Text Box 318"/>
                        <wps:cNvSpPr txBox="1"/>
                        <wps:spPr>
                          <a:xfrm>
                            <a:off x="1612265" y="3397250"/>
                            <a:ext cx="5078095" cy="240665"/>
                          </a:xfrm>
                          <a:prstGeom prst="rect">
                            <a:avLst/>
                          </a:prstGeom>
                          <a:noFill/>
                          <a:ln>
                            <a:noFill/>
                          </a:ln>
                          <a:effectLst/>
                          <a:extLst>
                            <a:ext uri="{C572A759-6A51-4108-AA02-DFA0A04FC94B}">
                              <ma14:wrappingTextBoxFlag xmlns:ma14="http://schemas.microsoft.com/office/mac/drawingml/2011/main"/>
                            </a:ext>
                          </a:extLst>
                        </wps:spPr>
                        <wps:linkedTxbx id="15" seq="1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19" name="Text Box 319"/>
                        <wps:cNvSpPr txBox="1"/>
                        <wps:spPr>
                          <a:xfrm>
                            <a:off x="1612265" y="3636645"/>
                            <a:ext cx="5078095" cy="240665"/>
                          </a:xfrm>
                          <a:prstGeom prst="rect">
                            <a:avLst/>
                          </a:prstGeom>
                          <a:noFill/>
                          <a:ln>
                            <a:noFill/>
                          </a:ln>
                          <a:effectLst/>
                          <a:extLst>
                            <a:ext uri="{C572A759-6A51-4108-AA02-DFA0A04FC94B}">
                              <ma14:wrappingTextBoxFlag xmlns:ma14="http://schemas.microsoft.com/office/mac/drawingml/2011/main"/>
                            </a:ext>
                          </a:extLst>
                        </wps:spPr>
                        <wps:linkedTxbx id="15" seq="1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4" name="Text Box 64"/>
                        <wps:cNvSpPr txBox="1"/>
                        <wps:spPr>
                          <a:xfrm>
                            <a:off x="1612265" y="3876040"/>
                            <a:ext cx="5078095" cy="240665"/>
                          </a:xfrm>
                          <a:prstGeom prst="rect">
                            <a:avLst/>
                          </a:prstGeom>
                          <a:noFill/>
                          <a:ln>
                            <a:noFill/>
                          </a:ln>
                          <a:effectLst/>
                          <a:extLst>
                            <a:ext uri="{C572A759-6A51-4108-AA02-DFA0A04FC94B}">
                              <ma14:wrappingTextBoxFlag xmlns:ma14="http://schemas.microsoft.com/office/mac/drawingml/2011/main"/>
                            </a:ext>
                          </a:extLst>
                        </wps:spPr>
                        <wps:linkedTxbx id="15" seq="1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5" name="Text Box 65"/>
                        <wps:cNvSpPr txBox="1"/>
                        <wps:spPr>
                          <a:xfrm>
                            <a:off x="1612265" y="4115435"/>
                            <a:ext cx="5078095" cy="240665"/>
                          </a:xfrm>
                          <a:prstGeom prst="rect">
                            <a:avLst/>
                          </a:prstGeom>
                          <a:noFill/>
                          <a:ln>
                            <a:noFill/>
                          </a:ln>
                          <a:effectLst/>
                          <a:extLst>
                            <a:ext uri="{C572A759-6A51-4108-AA02-DFA0A04FC94B}">
                              <ma14:wrappingTextBoxFlag xmlns:ma14="http://schemas.microsoft.com/office/mac/drawingml/2011/main"/>
                            </a:ext>
                          </a:extLst>
                        </wps:spPr>
                        <wps:linkedTxbx id="15" seq="1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6" name="Text Box 66"/>
                        <wps:cNvSpPr txBox="1"/>
                        <wps:spPr>
                          <a:xfrm>
                            <a:off x="1612265" y="4354830"/>
                            <a:ext cx="5078095" cy="240665"/>
                          </a:xfrm>
                          <a:prstGeom prst="rect">
                            <a:avLst/>
                          </a:prstGeom>
                          <a:noFill/>
                          <a:ln>
                            <a:noFill/>
                          </a:ln>
                          <a:effectLst/>
                          <a:extLst>
                            <a:ext uri="{C572A759-6A51-4108-AA02-DFA0A04FC94B}">
                              <ma14:wrappingTextBoxFlag xmlns:ma14="http://schemas.microsoft.com/office/mac/drawingml/2011/main"/>
                            </a:ext>
                          </a:extLst>
                        </wps:spPr>
                        <wps:linkedTxbx id="15" seq="1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8" name="Text Box 68"/>
                        <wps:cNvSpPr txBox="1"/>
                        <wps:spPr>
                          <a:xfrm>
                            <a:off x="91440" y="4594225"/>
                            <a:ext cx="6598920" cy="240665"/>
                          </a:xfrm>
                          <a:prstGeom prst="rect">
                            <a:avLst/>
                          </a:prstGeom>
                          <a:noFill/>
                          <a:ln>
                            <a:noFill/>
                          </a:ln>
                          <a:effectLst/>
                          <a:extLst>
                            <a:ext uri="{C572A759-6A51-4108-AA02-DFA0A04FC94B}">
                              <ma14:wrappingTextBoxFlag xmlns:ma14="http://schemas.microsoft.com/office/mac/drawingml/2011/main"/>
                            </a:ext>
                          </a:extLst>
                        </wps:spPr>
                        <wps:linkedTxbx id="15" seq="1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69" name="Text Box 69"/>
                        <wps:cNvSpPr txBox="1"/>
                        <wps:spPr>
                          <a:xfrm>
                            <a:off x="91440" y="4833620"/>
                            <a:ext cx="6598920" cy="1078230"/>
                          </a:xfrm>
                          <a:prstGeom prst="rect">
                            <a:avLst/>
                          </a:prstGeom>
                          <a:noFill/>
                          <a:ln>
                            <a:noFill/>
                          </a:ln>
                          <a:effectLst/>
                          <a:extLst>
                            <a:ext uri="{C572A759-6A51-4108-AA02-DFA0A04FC94B}">
                              <ma14:wrappingTextBoxFlag xmlns:ma14="http://schemas.microsoft.com/office/mac/drawingml/2011/main"/>
                            </a:ext>
                          </a:extLst>
                        </wps:spPr>
                        <wps:linkedTxbx id="15" seq="16"/>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70" o:spid="_x0000_s1078" style="position:absolute;margin-left:31pt;margin-top:301pt;width:534pt;height:469pt;z-index:251837440;mso-position-horizontal-relative:page;mso-position-vertical-relative:page" coordsize="6781800,59563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" mv:complextextbox="1">
                <v:shape id="Text Box 1" o:spid="_x0000_s1079" type="#_x0000_t202" style="position:absolute;width:6781800;height:59563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a01+ZwQAA&#10;ANoAAAAPAAAAZHJzL2Rvd25yZXYueG1sRE9La8JAEL4X/A/LCN7qRg82pNkELbV4UGq1hx6H7OSB&#10;2dmQ3Zr477uC0NPw8T0nzUfTiiv1rrGsYDGPQBAXVjdcKfg+b59jEM4ja2wtk4IbOcizyVOKibYD&#10;f9H15CsRQtglqKD2vkukdEVNBt3cdsSBK21v0AfYV1L3OIRw08plFK2kwYZDQ40dvdVUXE6/RgHt&#10;R3M+xC/v/nNTfkQ/8XHY60qp2XRcv4LwNPp/8cO902E+3F+5X5n9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GtNfmcEAAADaAAAADwAAAAAAAAAAAAAAAACXAgAAZHJzL2Rvd25y&#10;ZXYueG1sUEsFBgAAAAAEAAQA9QAAAIUDAAAAAA==&#10;" mv:complextextbox="1" filled="f" stroked="f"/>
                <v:shape id="Text Box 308" o:spid="_x0000_s1080" type="#_x0000_t202" style="position:absolute;left:91440;top:45720;width:6598920;height:4800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bDMIwQAA&#10;ANwAAAAPAAAAZHJzL2Rvd25yZXYueG1sRE/Pa8IwFL4P/B/CE3abiRvIrEYR2UAYiLUePD6bZxts&#10;Xromavffm4Ow48f3e77sXSNu1AXrWcN4pEAQl95YrjQciu+3TxAhIhtsPJOGPwqwXAxe5pgZf+ec&#10;bvtYiRTCIUMNdYxtJmUoa3IYRr4lTtzZdw5jgl0lTYf3FO4a+a7URDq0nBpqbGldU3nZX52G1ZHz&#10;L/u7Pe3yc26LYqr4Z3LR+nXYr2YgIvXxX/x0b4yGD5XWpjPpCMjF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MmwzCMEAAADcAAAADwAAAAAAAAAAAAAAAACXAgAAZHJzL2Rvd25y&#10;ZXYueG1sUEsFBgAAAAAEAAQA9QAAAIUDAAAAAA==&#10;" filled="f" stroked="f">
                  <v:textbox style="mso-next-textbox:#Text Box 309" inset="0,0,0,0">
                    <w:txbxContent>
                      <w:p w14:paraId="0A16CE6C" w14:textId="77777777" w:rsidR="006D180C" w:rsidRDefault="006D180C" w:rsidP="006C2DFC">
                        <w:pPr>
                          <w:pStyle w:val="NormalWeb"/>
                          <w:shd w:val="clear" w:color="auto" w:fill="FFFFFF"/>
                          <w:spacing w:before="0" w:beforeAutospacing="0" w:after="377" w:afterAutospacing="0" w:line="377" w:lineRule="atLeast"/>
                          <w:jc w:val="center"/>
                          <w:rPr>
                            <w:rFonts w:ascii="Arial Narrow" w:hAnsi="Arial Narrow" w:cs="Arial"/>
                            <w:b/>
                            <w:color w:val="3A2E28"/>
                            <w:sz w:val="28"/>
                            <w:szCs w:val="28"/>
                          </w:rPr>
                        </w:pPr>
                        <w:r w:rsidRPr="004B7DE8">
                          <w:rPr>
                            <w:rFonts w:ascii="Arial Narrow" w:hAnsi="Arial Narrow" w:cs="Arial"/>
                            <w:b/>
                            <w:color w:val="3A2E28"/>
                            <w:sz w:val="28"/>
                            <w:szCs w:val="28"/>
                          </w:rPr>
                          <w:t>4 Ways to Reduce Your Chance of an Ankle Sprain</w:t>
                        </w:r>
                      </w:p>
                      <w:p w14:paraId="66085862" w14:textId="27F9AC20" w:rsidR="006D180C" w:rsidRPr="006C2DFC" w:rsidRDefault="006D180C" w:rsidP="006C2DFC">
                        <w:pPr>
                          <w:pStyle w:val="NormalWeb"/>
                          <w:shd w:val="clear" w:color="auto" w:fill="FFFFFF"/>
                          <w:spacing w:before="0" w:beforeAutospacing="0" w:after="377" w:afterAutospacing="0" w:line="377" w:lineRule="atLeast"/>
                          <w:jc w:val="both"/>
                          <w:rPr>
                            <w:rFonts w:ascii="Arial Narrow" w:hAnsi="Arial Narrow" w:cs="Arial"/>
                            <w:b/>
                            <w:color w:val="3A2E28"/>
                            <w:sz w:val="20"/>
                            <w:szCs w:val="20"/>
                          </w:rPr>
                        </w:pPr>
                        <w:r w:rsidRPr="006C2DFC">
                          <w:rPr>
                            <w:rFonts w:ascii="Arial Narrow" w:hAnsi="Arial Narrow" w:cs="Apple Symbols"/>
                            <w:color w:val="000000"/>
                            <w:sz w:val="20"/>
                            <w:szCs w:val="20"/>
                            <w:shd w:val="clear" w:color="auto" w:fill="FFFFFF"/>
                          </w:rPr>
                          <w:t>Getting hurt sucks. Sprains, strains, tendonitis, and even broken bones are all consequences of living an active and athletic lifestyle. Luckily, with the right knowledge and preparation, many injuries can be diminished or entirely prevented</w:t>
                        </w:r>
                        <w:r w:rsidRPr="006C2DFC">
                          <w:rPr>
                            <w:rFonts w:ascii="Apple Symbols" w:hAnsi="Apple Symbols" w:cs="Apple Symbols"/>
                            <w:color w:val="000000"/>
                            <w:sz w:val="20"/>
                            <w:szCs w:val="20"/>
                            <w:shd w:val="clear" w:color="auto" w:fill="FFFFFF"/>
                          </w:rPr>
                          <w:t xml:space="preserve">.  </w:t>
                        </w:r>
                        <w:r w:rsidRPr="006C2DFC">
                          <w:rPr>
                            <w:rStyle w:val="Strong"/>
                            <w:rFonts w:ascii="Arial Narrow" w:hAnsi="Arial Narrow" w:cs="Apple Symbols"/>
                            <w:color w:val="444444"/>
                            <w:sz w:val="20"/>
                            <w:szCs w:val="20"/>
                            <w:u w:val="single"/>
                            <w:bdr w:val="none" w:sz="0" w:space="0" w:color="auto" w:frame="1"/>
                            <w:shd w:val="clear" w:color="auto" w:fill="FFFFFF"/>
                          </w:rPr>
                          <w:t>Balance Training</w:t>
                        </w:r>
                        <w:r w:rsidRPr="006C2DFC">
                          <w:rPr>
                            <w:rFonts w:ascii="Arial Narrow" w:hAnsi="Arial Narrow" w:cs="Apple Symbols"/>
                            <w:color w:val="444444"/>
                            <w:sz w:val="20"/>
                            <w:szCs w:val="20"/>
                          </w:rPr>
                          <w:t xml:space="preserve"> - </w:t>
                        </w:r>
                        <w:r w:rsidRPr="006C2DFC">
                          <w:rPr>
                            <w:rFonts w:ascii="Arial Narrow" w:hAnsi="Arial Narrow" w:cs="Apple Symbols"/>
                            <w:color w:val="444444"/>
                            <w:sz w:val="20"/>
                            <w:szCs w:val="20"/>
                            <w:shd w:val="clear" w:color="auto" w:fill="FFFFFF"/>
                          </w:rPr>
                          <w:t xml:space="preserve">By improving your ability to balance, you’re honing your body’s proprioception or ability to control itself in all types of positions. One of the easiest ways to work on your balance is to balance on one foot. </w:t>
                        </w:r>
                        <w:r w:rsidRPr="006C2DFC">
                          <w:rPr>
                            <w:rFonts w:ascii="Arial Narrow" w:hAnsi="Arial Narrow" w:cs="Apple Symbols"/>
                            <w:color w:val="333333"/>
                            <w:spacing w:val="4"/>
                            <w:sz w:val="20"/>
                            <w:szCs w:val="20"/>
                          </w:rPr>
                          <w:t>Stand on one foot, bend your standing knee slightly, and hold for 20 to 30 seconds. You may start to shake; this is a sign that your muscles are working. Control your ankle to minimize the shaking.</w:t>
                        </w:r>
                        <w:r w:rsidRPr="006C2DFC">
                          <w:rPr>
                            <w:rFonts w:ascii="Arial Narrow" w:hAnsi="Arial Narrow" w:cs="Apple Symbols"/>
                            <w:color w:val="444444"/>
                            <w:sz w:val="20"/>
                            <w:szCs w:val="20"/>
                            <w:shd w:val="clear" w:color="auto" w:fill="FFFFFF"/>
                          </w:rPr>
                          <w:t xml:space="preserve"> Once that gets easy, you can progress towards closing your eyes, standing on a pillow, or continuously hopping on one foot.  </w:t>
                        </w:r>
                        <w:r w:rsidRPr="006C2DFC">
                          <w:rPr>
                            <w:rFonts w:ascii="Arial Narrow" w:hAnsi="Arial Narrow" w:cs="Apple Symbols"/>
                            <w:b/>
                            <w:color w:val="444444"/>
                            <w:sz w:val="20"/>
                            <w:szCs w:val="20"/>
                            <w:u w:val="single"/>
                            <w:shd w:val="clear" w:color="auto" w:fill="FFFFFF"/>
                          </w:rPr>
                          <w:t>Ankle Strengthening</w:t>
                        </w:r>
                        <w:r w:rsidRPr="006C2DFC">
                          <w:rPr>
                            <w:rFonts w:ascii="Arial Narrow" w:hAnsi="Arial Narrow" w:cs="Apple Symbols"/>
                            <w:b/>
                            <w:color w:val="444444"/>
                            <w:sz w:val="20"/>
                            <w:szCs w:val="20"/>
                            <w:shd w:val="clear" w:color="auto" w:fill="FFFFFF"/>
                          </w:rPr>
                          <w:t xml:space="preserve"> – </w:t>
                        </w:r>
                        <w:r w:rsidRPr="006C2DFC">
                          <w:rPr>
                            <w:rFonts w:ascii="Arial Narrow" w:hAnsi="Arial Narrow" w:cs="Apple Symbols"/>
                            <w:color w:val="2F3846"/>
                            <w:sz w:val="20"/>
                            <w:szCs w:val="20"/>
                            <w:shd w:val="clear" w:color="auto" w:fill="FFFFFF"/>
                          </w:rPr>
                          <w:t xml:space="preserve">Ankles are often neglected when it comes to your strength-training routine, but they shouldn't be. Strong, flexible ankles are an important foundation, helping prevent injury whether you're running back and forth on the tennis court or running to catch the bus. One of the easiest ways to strengthen your ankles is </w:t>
                        </w:r>
                        <w:proofErr w:type="gramStart"/>
                        <w:r w:rsidRPr="006C2DFC">
                          <w:rPr>
                            <w:rFonts w:ascii="Arial Narrow" w:hAnsi="Arial Narrow" w:cs="Apple Symbols"/>
                            <w:color w:val="2F3846"/>
                            <w:sz w:val="20"/>
                            <w:szCs w:val="20"/>
                            <w:shd w:val="clear" w:color="auto" w:fill="FFFFFF"/>
                          </w:rPr>
                          <w:t>calf raises</w:t>
                        </w:r>
                        <w:proofErr w:type="gramEnd"/>
                        <w:r w:rsidRPr="006C2DFC">
                          <w:rPr>
                            <w:rFonts w:ascii="Arial Narrow" w:hAnsi="Arial Narrow" w:cs="Apple Symbols"/>
                            <w:color w:val="2F3846"/>
                            <w:sz w:val="20"/>
                            <w:szCs w:val="20"/>
                            <w:shd w:val="clear" w:color="auto" w:fill="FFFFFF"/>
                          </w:rPr>
                          <w:t xml:space="preserve">. </w:t>
                        </w:r>
                        <w:r w:rsidRPr="006C2DFC">
                          <w:rPr>
                            <w:rFonts w:ascii="Arial Narrow" w:hAnsi="Arial Narrow" w:cs="Apple Symbols"/>
                            <w:color w:val="2F3846"/>
                            <w:sz w:val="20"/>
                            <w:szCs w:val="20"/>
                          </w:rPr>
                          <w:t xml:space="preserve">Raising the heels destabilizes your ankle joints. Not only are you strengthening your calves with this exercise, but you're also challenging the muscles that support the ankle joint. </w:t>
                        </w:r>
                        <w:r w:rsidRPr="006C2DFC">
                          <w:rPr>
                            <w:rFonts w:ascii="Arial Narrow" w:hAnsi="Arial Narrow" w:cs="Apple Symbols"/>
                            <w:color w:val="222222"/>
                            <w:sz w:val="20"/>
                            <w:szCs w:val="20"/>
                          </w:rPr>
                          <w:t>Position your feet hip-width apart, Slowly raise your heels until you're on your tiptoes, then slowly lower back down to the ground. Take three slow counts to raise and lower your heels (Do 3 sets of 20 reps daily</w:t>
                        </w:r>
                        <w:proofErr w:type="gramStart"/>
                        <w:r w:rsidRPr="006C2DFC">
                          <w:rPr>
                            <w:rFonts w:ascii="Arial Narrow" w:hAnsi="Arial Narrow" w:cs="Apple Symbols"/>
                            <w:color w:val="222222"/>
                            <w:sz w:val="20"/>
                            <w:szCs w:val="20"/>
                            <w:u w:val="single"/>
                          </w:rPr>
                          <w:t>)</w:t>
                        </w:r>
                        <w:r w:rsidRPr="006C2DFC">
                          <w:rPr>
                            <w:rFonts w:ascii="Arial Narrow" w:hAnsi="Arial Narrow" w:cs="Apple Symbols"/>
                            <w:color w:val="222222"/>
                            <w:sz w:val="20"/>
                            <w:szCs w:val="20"/>
                          </w:rPr>
                          <w:t xml:space="preserve">   </w:t>
                        </w:r>
                        <w:r w:rsidRPr="006C2DFC">
                          <w:rPr>
                            <w:rFonts w:ascii="Arial Narrow" w:hAnsi="Arial Narrow" w:cs="Apple Symbols"/>
                            <w:b/>
                            <w:color w:val="444444"/>
                            <w:sz w:val="20"/>
                            <w:szCs w:val="20"/>
                            <w:u w:val="single"/>
                            <w:shd w:val="clear" w:color="auto" w:fill="FFFFFF"/>
                          </w:rPr>
                          <w:t>Flexibility</w:t>
                        </w:r>
                        <w:proofErr w:type="gramEnd"/>
                        <w:r w:rsidRPr="006C2DFC">
                          <w:rPr>
                            <w:rFonts w:ascii="Arial Narrow" w:hAnsi="Arial Narrow" w:cs="Apple Symbols"/>
                            <w:b/>
                            <w:color w:val="444444"/>
                            <w:sz w:val="20"/>
                            <w:szCs w:val="20"/>
                            <w:shd w:val="clear" w:color="auto" w:fill="FFFFFF"/>
                          </w:rPr>
                          <w:t xml:space="preserve"> – </w:t>
                        </w:r>
                        <w:r w:rsidRPr="006C2DFC">
                          <w:rPr>
                            <w:rFonts w:ascii="Arial Narrow" w:hAnsi="Arial Narrow" w:cs="Apple Symbols"/>
                            <w:color w:val="444444"/>
                            <w:sz w:val="20"/>
                            <w:szCs w:val="20"/>
                            <w:shd w:val="clear" w:color="auto" w:fill="FFFFFF"/>
                          </w:rPr>
                          <w:t xml:space="preserve">Keeping your ankle joint as well as surrounding muscles flexible can help avoid ankle injuries that may occur due to awkward postures or poor lower limb biomechanics. Some simple ankle stretches include a calf stretch on the edge of a step as in the photo below, ankle circles (whilst sitting start to draw large circles with your foot going into both directions, you can also try drawing the alphabet with your foot). </w:t>
                        </w:r>
                        <w:r w:rsidRPr="006C2DFC">
                          <w:rPr>
                            <w:rFonts w:ascii="Arial Narrow" w:hAnsi="Arial Narrow" w:cs="Apple Symbols"/>
                            <w:b/>
                            <w:color w:val="444444"/>
                            <w:sz w:val="20"/>
                            <w:szCs w:val="20"/>
                            <w:u w:val="single"/>
                            <w:shd w:val="clear" w:color="auto" w:fill="FFFFFF"/>
                          </w:rPr>
                          <w:t>Taping and Bracing</w:t>
                        </w:r>
                        <w:r w:rsidRPr="006C2DFC">
                          <w:rPr>
                            <w:rFonts w:ascii="Arial Narrow" w:hAnsi="Arial Narrow" w:cs="Apple Symbols"/>
                            <w:b/>
                            <w:color w:val="444444"/>
                            <w:sz w:val="20"/>
                            <w:szCs w:val="20"/>
                            <w:shd w:val="clear" w:color="auto" w:fill="FFFFFF"/>
                          </w:rPr>
                          <w:t xml:space="preserve"> – </w:t>
                        </w:r>
                        <w:r w:rsidRPr="006C2DFC">
                          <w:rPr>
                            <w:rFonts w:ascii="Arial Narrow" w:hAnsi="Arial Narrow" w:cs="Apple Symbols"/>
                            <w:color w:val="444444"/>
                            <w:sz w:val="20"/>
                            <w:szCs w:val="20"/>
                            <w:shd w:val="clear" w:color="auto" w:fill="FFFFFF"/>
                          </w:rPr>
                          <w:t xml:space="preserve">The theory as to whether ankle taping and bracing are effective in ankle injury prevention has been debated for decades, but the latest research shows that these methods work well and with no ill side effects. Some athletes feel that taping and bracing slows them down, which makes for a difficult cost/benefit analysis. If taping or bracing is something you feel may be good for you, your Physiotherapist can teach you how to strap your ankle or guide you towards the purchase of an ankle brace.   Nothing can guarantee that you’ll never sprain an ankle, but addressing these 4 issues will help keep you on top of your game. </w:t>
                        </w:r>
                      </w:p>
                      <w:p w14:paraId="43F17D65" w14:textId="77777777" w:rsidR="006D180C" w:rsidRPr="006C2DFC" w:rsidRDefault="006D180C" w:rsidP="004B7DE8">
                        <w:pPr>
                          <w:pStyle w:val="NormalWeb"/>
                          <w:shd w:val="clear" w:color="auto" w:fill="FFFFFF"/>
                          <w:spacing w:before="0" w:beforeAutospacing="0" w:after="377" w:afterAutospacing="0" w:line="377" w:lineRule="atLeast"/>
                          <w:jc w:val="center"/>
                          <w:rPr>
                            <w:rFonts w:ascii="Apple Symbols" w:hAnsi="Apple Symbols" w:cs="Apple Symbols"/>
                            <w:b/>
                            <w:color w:val="3A2E28"/>
                            <w:sz w:val="20"/>
                            <w:szCs w:val="20"/>
                          </w:rPr>
                        </w:pPr>
                      </w:p>
                      <w:p w14:paraId="1B0257DD" w14:textId="77777777" w:rsidR="006D180C" w:rsidRPr="006C2DFC" w:rsidRDefault="006D180C" w:rsidP="004B7DE8">
                        <w:pPr>
                          <w:pStyle w:val="NormalWeb"/>
                          <w:shd w:val="clear" w:color="auto" w:fill="FFFFFF"/>
                          <w:spacing w:before="0" w:beforeAutospacing="0" w:after="377" w:afterAutospacing="0" w:line="377" w:lineRule="atLeast"/>
                          <w:rPr>
                            <w:rFonts w:ascii="Apple Symbols" w:hAnsi="Apple Symbols" w:cs="Apple Symbols"/>
                            <w:b/>
                            <w:color w:val="3A2E28"/>
                            <w:sz w:val="20"/>
                            <w:szCs w:val="20"/>
                          </w:rPr>
                        </w:pPr>
                      </w:p>
                      <w:p w14:paraId="1C4EFC45" w14:textId="433CD5B2" w:rsidR="006D180C" w:rsidRPr="006C2DFC" w:rsidRDefault="006D180C" w:rsidP="004B7DE8">
                        <w:pPr>
                          <w:shd w:val="clear" w:color="auto" w:fill="FFFFFF"/>
                          <w:spacing w:before="75" w:after="240" w:line="420" w:lineRule="atLeast"/>
                          <w:rPr>
                            <w:rFonts w:ascii="Apple Symbols" w:hAnsi="Apple Symbols" w:cs="Apple Symbols"/>
                            <w:color w:val="444444"/>
                            <w:sz w:val="20"/>
                            <w:szCs w:val="20"/>
                            <w:shd w:val="clear" w:color="auto" w:fill="FFFFFF"/>
                          </w:rPr>
                        </w:pPr>
                        <w:r w:rsidRPr="006C2DFC">
                          <w:rPr>
                            <w:rFonts w:ascii="Apple Symbols" w:hAnsi="Apple Symbols" w:cs="Apple Symbols"/>
                            <w:color w:val="444444"/>
                            <w:sz w:val="20"/>
                            <w:szCs w:val="20"/>
                            <w:shd w:val="clear" w:color="auto" w:fill="FFFFFF"/>
                          </w:rPr>
                          <w:t xml:space="preserve"> </w:t>
                        </w:r>
                      </w:p>
                    </w:txbxContent>
                  </v:textbox>
                </v:shape>
                <v:shape id="Text Box 309" o:spid="_x0000_s1081" type="#_x0000_t202" style="position:absolute;left:91440;top:524510;width:4530725;height:2406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IJaTxQAA&#10;ANwAAAAPAAAAZHJzL2Rvd25yZXYueG1sRI9BawIxFITvBf9DeAVvNWkFqVujiFgQCsV1PXh83Tx3&#10;g5uXdRN1++8boeBxmJlvmNmid424UhesZw2vIwWCuPTGcqVhX3y+vIMIEdlg45k0/FKAxXzwNMPM&#10;+BvndN3FSiQIhww11DG2mZShrMlhGPmWOHlH3zmMSXaVNB3eEtw18k2piXRoOS3U2NKqpvK0uzgN&#10;ywPna3v+/tnmx9wWxVTx1+Sk9fC5X36AiNTHR/i/vTEaxmoK9zPpCMj5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0glpPFAAAA3AAAAA8AAAAAAAAAAAAAAAAAlwIAAGRycy9k&#10;b3ducmV2LnhtbFBLBQYAAAAABAAEAPUAAACJAwAAAAA=&#10;" filled="f" stroked="f">
                  <v:textbox style="mso-next-textbox:#Text Box 310" inset="0,0,0,0">
                    <w:txbxContent/>
                  </v:textbox>
                </v:shape>
                <v:shape id="Text Box 310" o:spid="_x0000_s1082" type="#_x0000_t202" style="position:absolute;left:91440;top:763905;width:4530725;height:2406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Jw6nTwwAA&#10;ANwAAAAPAAAAZHJzL2Rvd25yZXYueG1sRE/Pa8IwFL4P/B/CE3abaTeQrRpLkQ0GA7F2B4/P5tkG&#10;m5euyWr335uDsOPH93udT7YTIw3eOFaQLhIQxLXThhsF39XH0ysIH5A1do5JwR95yDezhzVm2l25&#10;pPEQGhFD2GeooA2hz6T0dUsW/cL1xJE7u8FiiHBopB7wGsNtJ5+TZCktGo4NLfa0bam+HH6tguLI&#10;5bv52Z325bk0VfWW8NfyotTjfCpWIAJN4V98d39qBS9pnB/PxCMgNz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Jw6nTwwAAANwAAAAPAAAAAAAAAAAAAAAAAJcCAABkcnMvZG93&#10;bnJldi54bWxQSwUGAAAAAAQABAD1AAAAhwMAAAAA&#10;" filled="f" stroked="f">
                  <v:textbox style="mso-next-textbox:#Text Box 311" inset="0,0,0,0">
                    <w:txbxContent/>
                  </v:textbox>
                </v:shape>
                <v:shape id="Text Box 311" o:spid="_x0000_s1083" type="#_x0000_t202" style="position:absolute;left:91440;top:1003300;width:4530725;height:2406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mjwxIxQAA&#10;ANwAAAAPAAAAZHJzL2Rvd25yZXYueG1sRI9Ba8JAFITvhf6H5Qm91U0sSI1uREoFoVCM8dDja/Yl&#10;Wcy+TbOrpv++KxQ8DjPzDbNaj7YTFxq8cawgnSYgiCunDTcKjuX2+RWED8gaO8ek4Jc8rPPHhxVm&#10;2l25oMshNCJC2GeooA2hz6T0VUsW/dT1xNGr3WAxRDk0Ug94jXDbyVmSzKVFw3GhxZ7eWqpOh7NV&#10;sPni4t38fH7vi7owZblI+GN+UuppMm6WIAKN4R7+b++0gpc0hduZeARk/g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aPDEjFAAAA3AAAAA8AAAAAAAAAAAAAAAAAlwIAAGRycy9k&#10;b3ducmV2LnhtbFBLBQYAAAAABAAEAPUAAACJAwAAAAA=&#10;" filled="f" stroked="f">
                  <v:textbox style="mso-next-textbox:#Text Box 312" inset="0,0,0,0">
                    <w:txbxContent/>
                  </v:textbox>
                </v:shape>
                <v:shape id="Text Box 312" o:spid="_x0000_s1084" type="#_x0000_t202" style="position:absolute;left:91440;top:1242695;width:4530725;height:2406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WXZI/xAAA&#10;ANwAAAAPAAAAZHJzL2Rvd25yZXYueG1sRI9Ba8JAFITvgv9heYI33aggGl1FikJBKI3pocdn9pks&#10;Zt+m2a3Gf98tCB6HmfmGWW87W4sbtd44VjAZJyCIC6cNlwq+8sNoAcIHZI21Y1LwIA/bTb+3xlS7&#10;O2d0O4VSRAj7FBVUITSplL6oyKIfu4Y4ehfXWgxRtqXULd4j3NZymiRzadFwXKiwobeKiuvp1yrY&#10;fXO2Nz8f58/skpk8XyZ8nF+VGg663QpEoC68ws/2u1Ywm0zh/0w8AnLz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1l2SP8QAAADcAAAADwAAAAAAAAAAAAAAAACXAgAAZHJzL2Rv&#10;d25yZXYueG1sUEsFBgAAAAAEAAQA9QAAAIgDAAAAAA==&#10;" filled="f" stroked="f">
                  <v:textbox style="mso-next-textbox:#Text Box 313" inset="0,0,0,0">
                    <w:txbxContent/>
                  </v:textbox>
                </v:shape>
                <v:shape id="Text Box 313" o:spid="_x0000_s1085" type="#_x0000_t202" style="position:absolute;left:91440;top:1482090;width:4530725;height:2406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" filled="f" stroked="f">
                  <v:textbox style="mso-next-textbox:#Text Box 314" inset="0,0,0,0">
                    <w:txbxContent/>
                  </v:textbox>
                </v:shape>
                <v:shape id="Text Box 314" o:spid="_x0000_s1086" type="#_x0000_t202" style="position:absolute;left:91440;top:1721485;width:4530725;height:2406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2+K/QxgAA&#10;ANwAAAAPAAAAZHJzL2Rvd25yZXYueG1sRI9Ba8JAFITvBf/D8oTe6sa2SI1ZRUShUCiN8eDxmX1J&#10;FrNv0+xW4793C4Ueh5n5hslWg23FhXpvHCuYThIQxKXThmsFh2L39AbCB2SNrWNScCMPq+XoIcNU&#10;uyvndNmHWkQI+xQVNCF0qZS+bMiin7iOOHqV6y2GKPta6h6vEW5b+ZwkM2nRcFxosKNNQ+V5/2MV&#10;rI+cb8335+krr3JTFPOEP2ZnpR7Hw3oBItAQ/sN/7Xet4GX6Cr9n4hGQyz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2+K/QxgAAANwAAAAPAAAAAAAAAAAAAAAAAJcCAABkcnMv&#10;ZG93bnJldi54bWxQSwUGAAAAAAQABAD1AAAAigMAAAAA&#10;" filled="f" stroked="f">
                  <v:textbox style="mso-next-textbox:#Text Box 315" inset="0,0,0,0">
                    <w:txbxContent/>
                  </v:textbox>
                </v:shape>
                <v:shape id="Text Box 315" o:spid="_x0000_s1087" type="#_x0000_t202" style="position:absolute;left:91440;top:1960880;width:6598920;height:2406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ZtApLxgAA&#10;ANwAAAAPAAAAZHJzL2Rvd25yZXYueG1sRI9Ba8JAFITvBf/D8oTe6saWSo1ZRUShUCiN8eDxmX1J&#10;FrNv0+xW4793C4Ueh5n5hslWg23FhXpvHCuYThIQxKXThmsFh2L39AbCB2SNrWNScCMPq+XoIcNU&#10;uyvndNmHWkQI+xQVNCF0qZS+bMiin7iOOHqV6y2GKPta6h6vEW5b+ZwkM2nRcFxosKNNQ+V5/2MV&#10;rI+cb8335+krr3JTFPOEP2ZnpR7Hw3oBItAQ/sN/7Xet4GX6Cr9n4hGQyz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BZtApLxgAAANwAAAAPAAAAAAAAAAAAAAAAAJcCAABkcnMv&#10;ZG93bnJldi54bWxQSwUGAAAAAAQABAD1AAAAigMAAAAA&#10;" filled="f" stroked="f">
                  <v:textbox style="mso-next-textbox:#Text Box 316" inset="0,0,0,0">
                    <w:txbxContent/>
                  </v:textbox>
                </v:shape>
                <v:shape id="Text Box 316" o:spid="_x0000_s1088" type="#_x0000_t202" style="position:absolute;left:91440;top:2200275;width:6598920;height:9588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pZpQ8xQAA&#10;ANwAAAAPAAAAZHJzL2Rvd25yZXYueG1sRI9Ba8JAFITvgv9heUJvurGFUKOriFgoFIoxHjw+s89k&#10;Mfs2Zrea/vuuUPA4zMw3zGLV20bcqPPGsYLpJAFBXDptuFJwKD7G7yB8QNbYOCYFv+RhtRwOFphp&#10;d+ecbvtQiQhhn6GCOoQ2k9KXNVn0E9cSR+/sOoshyq6SusN7hNtGviZJKi0ajgs1trSpqbzsf6yC&#10;9ZHzrbl+n3b5OTdFMUv4K70o9TLq13MQgfrwDP+3P7WCt2kKjzPxCMjl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lmlDzFAAAA3AAAAA8AAAAAAAAAAAAAAAAAlwIAAGRycy9k&#10;b3ducmV2LnhtbFBLBQYAAAAABAAEAPUAAACJAwAAAAA=&#10;" filled="f" stroked="f">
                  <v:textbox style="mso-next-textbox:#Text Box 317" inset="0,0,0,0">
                    <w:txbxContent/>
                  </v:textbox>
                </v:shape>
                <v:shape id="Text Box 317" o:spid="_x0000_s1089" type="#_x0000_t202" style="position:absolute;left:1612265;top:3157855;width:5078095;height:2406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GKjGnxgAA&#10;ANwAAAAPAAAAZHJzL2Rvd25yZXYueG1sRI9Ba8JAFITvBf/D8oTe6sYWbI1ZRUShUJDGePD4zL4k&#10;i9m3aXar6b93C4Ueh5n5hslWg23FlXpvHCuYThIQxKXThmsFx2L39AbCB2SNrWNS8EMeVsvRQ4ap&#10;djfO6XoItYgQ9ikqaELoUil92ZBFP3EdcfQq11sMUfa11D3eIty28jlJZtKi4bjQYEebhsrL4dsq&#10;WJ8435qv/fkzr3JTFPOEP2YXpR7Hw3oBItAQ/sN/7Xet4GX6Cr9n4hGQyz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GKjGnxgAAANwAAAAPAAAAAAAAAAAAAAAAAJcCAABkcnMv&#10;ZG93bnJldi54bWxQSwUGAAAAAAQABAD1AAAAigMAAAAA&#10;" filled="f" stroked="f">
                  <v:textbox style="mso-next-textbox:#Text Box 318" inset="0,0,0,0">
                    <w:txbxContent/>
                  </v:textbox>
                </v:shape>
                <v:shape id="Text Box 318" o:spid="_x0000_s1090" type="#_x0000_t202" style="position:absolute;left:1612265;top:3397250;width:5078095;height:2406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3taXVwwAA&#10;ANwAAAAPAAAAZHJzL2Rvd25yZXYueG1sRE/Pa8IwFL4P/B/CE3abaTeQrRpLkQ0GA7F2B4/P5tkG&#10;m5euyWr335uDsOPH93udT7YTIw3eOFaQLhIQxLXThhsF39XH0ysIH5A1do5JwR95yDezhzVm2l25&#10;pPEQGhFD2GeooA2hz6T0dUsW/cL1xJE7u8FiiHBopB7wGsNtJ5+TZCktGo4NLfa0bam+HH6tguLI&#10;5bv52Z325bk0VfWW8NfyotTjfCpWIAJN4V98d39qBS9pXBvPxCMgNz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3taXVwwAAANwAAAAPAAAAAAAAAAAAAAAAAJcCAABkcnMvZG93&#10;bnJldi54bWxQSwUGAAAAAAQABAD1AAAAhwMAAAAA&#10;" filled="f" stroked="f">
                  <v:textbox style="mso-next-textbox:#Text Box 319" inset="0,0,0,0">
                    <w:txbxContent/>
                  </v:textbox>
                </v:shape>
                <v:shape id="Text Box 319" o:spid="_x0000_s1091" type="#_x0000_t202" style="position:absolute;left:1612265;top:3636645;width:5078095;height:2406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QBOxQAA&#10;ANwAAAAPAAAAZHJzL2Rvd25yZXYueG1sRI9Ba8JAFITvQv/D8gq96UYLYlJXkaIgFKQxHnp8zT6T&#10;xezbmF01/fduQfA4zMw3zHzZ20ZcqfPGsYLxKAFBXDptuFJwKDbDGQgfkDU2jknBH3lYLl4Gc8y0&#10;u3FO132oRISwz1BBHUKbSenLmiz6kWuJo3d0ncUQZVdJ3eEtwm0jJ0kylRYNx4UaW/qsqTztL1bB&#10;6ofztTnvfr/zY26KIk34a3pS6u21X32ACNSHZ/jR3moF7+MU/s/EIyAX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j5AE7FAAAA3AAAAA8AAAAAAAAAAAAAAAAAlwIAAGRycy9k&#10;b3ducmV2LnhtbFBLBQYAAAAABAAEAPUAAACJAwAAAAA=&#10;" filled="f" stroked="f">
                  <v:textbox style="mso-next-textbox:#Text Box 64" inset="0,0,0,0">
                    <w:txbxContent/>
                  </v:textbox>
                </v:shape>
                <v:shape id="Text Box 64" o:spid="_x0000_s1092" type="#_x0000_t202" style="position:absolute;left:1612265;top:3876040;width:5078095;height:2406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BNfJxAAA&#10;ANsAAAAPAAAAZHJzL2Rvd25yZXYueG1sRI9Ba8JAFITvBf/D8oTe6sZSQhvdiEgLQqEY48HjM/uS&#10;LGbfptlV03/fFQo9DjPzDbNcjbYTVxq8caxgPktAEFdOG24UHMqPp1cQPiBr7ByTgh/ysMonD0vM&#10;tLtxQdd9aESEsM9QQRtCn0npq5Ys+pnriaNXu8FiiHJopB7wFuG2k89JkkqLhuNCiz1tWqrO+4tV&#10;sD5y8W6+v067oi5MWb4l/JmelXqcjusFiEBj+A//tbdaQfoC9y/xB8j8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MgTXycQAAADbAAAADwAAAAAAAAAAAAAAAACXAgAAZHJzL2Rv&#10;d25yZXYueG1sUEsFBgAAAAAEAAQA9QAAAIgDAAAAAA==&#10;" filled="f" stroked="f">
                  <v:textbox style="mso-next-textbox:#Text Box 65" inset="0,0,0,0">
                    <w:txbxContent/>
                  </v:textbox>
                </v:shape>
                <v:shape id="Text Box 65" o:spid="_x0000_s1093" type="#_x0000_t202" style="position:absolute;left:1612265;top:4115435;width:5078095;height:2406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dSHJSxAAA&#10;ANsAAAAPAAAAZHJzL2Rvd25yZXYueG1sRI9Ba8JAFITvBf/D8oTe6sZCQxvdiEgLQqEY48HjM/uS&#10;LGbfptlV03/fFQo9DjPzDbNcjbYTVxq8caxgPktAEFdOG24UHMqPp1cQPiBr7ByTgh/ysMonD0vM&#10;tLtxQdd9aESEsM9QQRtCn0npq5Ys+pnriaNXu8FiiHJopB7wFuG2k89JkkqLhuNCiz1tWqrO+4tV&#10;sD5y8W6+v067oi5MWb4l/JmelXqcjusFiEBj+A//tbdaQfoC9y/xB8j8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XUhyUsQAAADbAAAADwAAAAAAAAAAAAAAAACXAgAAZHJzL2Rv&#10;d25yZXYueG1sUEsFBgAAAAAEAAQA9QAAAIgDAAAAAA==&#10;" filled="f" stroked="f">
                  <v:textbox style="mso-next-textbox:#Text Box 66" inset="0,0,0,0">
                    <w:txbxContent/>
                  </v:textbox>
                </v:shape>
                <v:shape id="Text Box 66" o:spid="_x0000_s1094" type="#_x0000_t202" style="position:absolute;left:1612265;top:4354830;width:5078095;height:2406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tmuwlxAAA&#10;ANsAAAAPAAAAZHJzL2Rvd25yZXYueG1sRI9Ba8JAFITvhf6H5Qnemo09BE1dRaSFQkGM8dDjM/tM&#10;FrNv0+xW4793BcHjMDPfMPPlYFtxpt4bxwomSQqCuHLacK1gX369TUH4gKyxdUwKruRhuXh9mWOu&#10;3YULOu9CLSKEfY4KmhC6XEpfNWTRJ64jjt7R9RZDlH0tdY+XCLetfE/TTFo0HBca7GjdUHXa/VsF&#10;q18uPs3f5rAtjoUpy1nKP9lJqfFoWH2ACDSEZ/jR/tYKsgzuX+IPkIsb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rZrsJcQAAADbAAAADwAAAAAAAAAAAAAAAACXAgAAZHJzL2Rv&#10;d25yZXYueG1sUEsFBgAAAAAEAAQA9QAAAIgDAAAAAA==&#10;" filled="f" stroked="f">
                  <v:textbox style="mso-next-textbox:#Text Box 68" inset="0,0,0,0">
                    <w:txbxContent/>
                  </v:textbox>
                </v:shape>
                <v:shape id="Text Box 68" o:spid="_x0000_s1095" type="#_x0000_t202" style="position:absolute;left:91440;top:4594225;width:6598920;height:2406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Sd3MwAAA&#10;ANsAAAAPAAAAZHJzL2Rvd25yZXYueG1sRE9Ni8IwEL0L/ocwwt401UPRahQRBWFh2do97HFsxjbY&#10;TGoTtfvvNwfB4+N9rza9bcSDOm8cK5hOEhDEpdOGKwU/xWE8B+EDssbGMSn4Iw+b9XCwwky7J+f0&#10;OIVKxBD2GSqoQ2gzKX1Zk0U/cS1x5C6usxgi7CqpO3zGcNvIWZKk0qLh2FBjS7uayuvpbhVsfznf&#10;m9vX+Tu/5KYoFgl/plelPkb9dgkiUB/e4pf7qBWkcWz8En+AXP8D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zSd3MwAAAANsAAAAPAAAAAAAAAAAAAAAAAJcCAABkcnMvZG93bnJl&#10;di54bWxQSwUGAAAAAAQABAD1AAAAhAMAAAAA&#10;" filled="f" stroked="f">
                  <v:textbox style="mso-next-textbox:#Text Box 69" inset="0,0,0,0">
                    <w:txbxContent/>
                  </v:textbox>
                </v:shape>
                <v:shape id="Text Box 69" o:spid="_x0000_s1096" type="#_x0000_t202" style="position:absolute;left:91440;top:4833620;width:6598920;height:107823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BXhXwwAA&#10;ANsAAAAPAAAAZHJzL2Rvd25yZXYueG1sRI9Ba8JAFITvgv9heYI33dhDqNFVRCwIQmmMB4/P7DNZ&#10;zL6N2VXTf98tFHocZuYbZrnubSOe1HnjWMFsmoAgLp02XCk4FR+TdxA+IGtsHJOCb/KwXg0HS8y0&#10;e3FOz2OoRISwz1BBHUKbSenLmiz6qWuJo3d1ncUQZVdJ3eErwm0j35IklRYNx4UaW9rWVN6OD6tg&#10;c+Z8Z+6fl6/8mpuimCd8SG9KjUf9ZgEiUB/+w3/tvVaQzuH3S/wBcvU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cBXhXwwAAANsAAAAPAAAAAAAAAAAAAAAAAJcCAABkcnMvZG93&#10;bnJldi54bWxQSwUGAAAAAAQABAD1AAAAhwMAAAAA&#10;" filled="f" stroked="f">
                  <v:textbox inset="0,0,0,0">
                    <w:txbxContent/>
                  </v:textbox>
                </v:shape>
                <w10:wrap type="through" anchorx="page" anchory="page"/>
              </v:group>
            </w:pict>
          </mc:Fallback>
        </mc:AlternateContent>
      </w:r>
      <w:r w:rsidR="006862A5">
        <w:rPr>
          <w:noProof/>
        </w:rPr>
        <w:drawing>
          <wp:anchor distT="0" distB="0" distL="114300" distR="114300" simplePos="0" relativeHeight="251832320" behindDoc="0" locked="0" layoutInCell="1" allowOverlap="1" wp14:anchorId="3AE087D5" wp14:editId="5AC99084">
            <wp:simplePos x="0" y="0"/>
            <wp:positionH relativeFrom="page">
              <wp:posOffset>546100</wp:posOffset>
            </wp:positionH>
            <wp:positionV relativeFrom="page">
              <wp:posOffset>1170940</wp:posOffset>
            </wp:positionV>
            <wp:extent cx="1562100" cy="1562100"/>
            <wp:effectExtent l="0" t="0" r="12700" b="12700"/>
            <wp:wrapThrough wrapText="bothSides">
              <wp:wrapPolygon edited="0">
                <wp:start x="0" y="0"/>
                <wp:lineTo x="0" y="21424"/>
                <wp:lineTo x="21424" y="21424"/>
                <wp:lineTo x="21424" y="0"/>
                <wp:lineTo x="0" y="0"/>
              </wp:wrapPolygon>
            </wp:wrapThrough>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nkle-Sprain.jpg"/>
                    <pic:cNvPicPr/>
                  </pic:nvPicPr>
                  <pic:blipFill>
                    <a:blip r:embed="rId18">
                      <a:extLst>
                        <a:ext uri="{28A0092B-C50C-407E-A947-70E740481C1C}">
                          <a14:useLocalDpi xmlns:a14="http://schemas.microsoft.com/office/drawing/2010/main" val="0"/>
                        </a:ext>
                      </a:extLst>
                    </a:blip>
                    <a:stretch>
                      <a:fillRect/>
                    </a:stretch>
                  </pic:blipFill>
                  <pic:spPr>
                    <a:xfrm>
                      <a:off x="0" y="0"/>
                      <a:ext cx="1562100" cy="1562100"/>
                    </a:xfrm>
                    <a:prstGeom prst="rect">
                      <a:avLst/>
                    </a:prstGeom>
                  </pic:spPr>
                </pic:pic>
              </a:graphicData>
            </a:graphic>
            <wp14:sizeRelH relativeFrom="margin">
              <wp14:pctWidth>0</wp14:pctWidth>
            </wp14:sizeRelH>
            <wp14:sizeRelV relativeFrom="margin">
              <wp14:pctHeight>0</wp14:pctHeight>
            </wp14:sizeRelV>
          </wp:anchor>
        </w:drawing>
      </w:r>
      <w:r w:rsidR="00BE450D">
        <w:rPr>
          <w:noProof/>
          <w:sz w:val="20"/>
          <w:szCs w:val="20"/>
        </w:rPr>
        <mc:AlternateContent>
          <mc:Choice Requires="wpg">
            <w:drawing>
              <wp:anchor distT="0" distB="0" distL="114300" distR="114300" simplePos="0" relativeHeight="251831296" behindDoc="0" locked="0" layoutInCell="1" allowOverlap="1" wp14:anchorId="28759D7A" wp14:editId="01BA0FFE">
                <wp:simplePos x="0" y="0"/>
                <wp:positionH relativeFrom="page">
                  <wp:posOffset>488315</wp:posOffset>
                </wp:positionH>
                <wp:positionV relativeFrom="page">
                  <wp:posOffset>540385</wp:posOffset>
                </wp:positionV>
                <wp:extent cx="6614795" cy="3282315"/>
                <wp:effectExtent l="0" t="0" r="0" b="0"/>
                <wp:wrapThrough wrapText="bothSides">
                  <wp:wrapPolygon edited="0">
                    <wp:start x="83" y="0"/>
                    <wp:lineTo x="83" y="21395"/>
                    <wp:lineTo x="21399" y="21395"/>
                    <wp:lineTo x="21399" y="0"/>
                    <wp:lineTo x="83" y="0"/>
                  </wp:wrapPolygon>
                </wp:wrapThrough>
                <wp:docPr id="306" name="Group 306"/>
                <wp:cNvGraphicFramePr/>
                <a:graphic xmlns:a="http://schemas.openxmlformats.org/drawingml/2006/main">
                  <a:graphicData uri="http://schemas.microsoft.com/office/word/2010/wordprocessingGroup">
                    <wpg:wgp>
                      <wpg:cNvGrpSpPr/>
                      <wpg:grpSpPr>
                        <a:xfrm>
                          <a:off x="0" y="0"/>
                          <a:ext cx="6614795" cy="3282315"/>
                          <a:chOff x="0" y="0"/>
                          <a:chExt cx="6614795" cy="3282315"/>
                        </a:xfrm>
                        <a:extLst>
                          <a:ext uri="{0CCBE362-F206-4b92-989A-16890622DB6E}">
                            <ma14:wrappingTextBoxFlag xmlns:ma14="http://schemas.microsoft.com/office/mac/drawingml/2011/main" val="1"/>
                          </a:ext>
                        </a:extLst>
                      </wpg:grpSpPr>
                      <wps:wsp>
                        <wps:cNvPr id="16" name="Text Box 16"/>
                        <wps:cNvSpPr txBox="1"/>
                        <wps:spPr>
                          <a:xfrm>
                            <a:off x="0" y="0"/>
                            <a:ext cx="6614795" cy="3282315"/>
                          </a:xfrm>
                          <a:prstGeom prst="rect">
                            <a:avLst/>
                          </a:prstGeom>
                          <a:noFill/>
                          <a:ln>
                            <a:noFill/>
                          </a:ln>
                          <a:effectLst/>
                          <a:extLst>
                            <a:ext uri="{C572A759-6A51-4108-AA02-DFA0A04FC94B}">
                              <ma14:wrappingTextBoxFlag xmlns:ma14="http://schemas.microsoft.com/office/mac/drawingml/2011/main" val="1"/>
                            </a:ext>
                          </a:extLst>
                        </wps:spPr>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95" name="Text Box 295"/>
                        <wps:cNvSpPr txBox="1"/>
                        <wps:spPr>
                          <a:xfrm>
                            <a:off x="91440" y="45720"/>
                            <a:ext cx="6431915" cy="480060"/>
                          </a:xfrm>
                          <a:prstGeom prst="rect">
                            <a:avLst/>
                          </a:prstGeom>
                          <a:noFill/>
                          <a:ln>
                            <a:noFill/>
                          </a:ln>
                          <a:effectLst/>
                          <a:extLst>
                            <a:ext uri="{C572A759-6A51-4108-AA02-DFA0A04FC94B}">
                              <ma14:wrappingTextBoxFlag xmlns:ma14="http://schemas.microsoft.com/office/mac/drawingml/2011/main"/>
                            </a:ext>
                          </a:extLst>
                        </wps:spPr>
                        <wps:txbx id="16">
                          <w:txbxContent>
                            <w:p w14:paraId="780B6142" w14:textId="77777777" w:rsidR="006D180C" w:rsidRPr="006862A5" w:rsidRDefault="006D180C" w:rsidP="004B7DE8">
                              <w:pPr>
                                <w:pStyle w:val="NormalWeb"/>
                                <w:shd w:val="clear" w:color="auto" w:fill="FFFFFF"/>
                                <w:spacing w:before="0" w:beforeAutospacing="0" w:after="377" w:afterAutospacing="0" w:line="377" w:lineRule="atLeast"/>
                                <w:jc w:val="center"/>
                                <w:rPr>
                                  <w:rFonts w:asciiTheme="minorHAnsi" w:hAnsiTheme="minorHAnsi" w:cs="Arial"/>
                                  <w:b/>
                                  <w:color w:val="3A2E28"/>
                                  <w:sz w:val="28"/>
                                  <w:szCs w:val="28"/>
                                </w:rPr>
                              </w:pPr>
                              <w:r w:rsidRPr="006862A5">
                                <w:rPr>
                                  <w:rFonts w:asciiTheme="minorHAnsi" w:hAnsiTheme="minorHAnsi" w:cs="Arial"/>
                                  <w:b/>
                                  <w:color w:val="3A2E28"/>
                                  <w:sz w:val="28"/>
                                  <w:szCs w:val="28"/>
                                </w:rPr>
                                <w:t>What to do after you sprain your ankle?</w:t>
                              </w:r>
                            </w:p>
                            <w:p w14:paraId="42DCF9E2" w14:textId="2B82175A" w:rsidR="006D180C" w:rsidRPr="006862A5" w:rsidRDefault="006D180C" w:rsidP="004B7DE8">
                              <w:pPr>
                                <w:pStyle w:val="NormalWeb"/>
                                <w:shd w:val="clear" w:color="auto" w:fill="FFFFFF"/>
                                <w:spacing w:before="0" w:beforeAutospacing="0" w:after="377" w:afterAutospacing="0" w:line="377" w:lineRule="atLeast"/>
                                <w:rPr>
                                  <w:rFonts w:ascii="Arial Narrow" w:hAnsi="Arial Narrow" w:cs="Arial"/>
                                  <w:color w:val="3A2E28"/>
                                  <w:sz w:val="20"/>
                                  <w:szCs w:val="20"/>
                                </w:rPr>
                              </w:pPr>
                              <w:r w:rsidRPr="004B7DE8">
                                <w:rPr>
                                  <w:rFonts w:ascii="Arial Narrow" w:hAnsi="Arial Narrow" w:cs="Arial"/>
                                  <w:color w:val="3A2E28"/>
                                  <w:sz w:val="20"/>
                                  <w:szCs w:val="20"/>
                                </w:rPr>
                                <w:t xml:space="preserve">A common injury </w:t>
                              </w:r>
                              <w:proofErr w:type="gramStart"/>
                              <w:r w:rsidRPr="004B7DE8">
                                <w:rPr>
                                  <w:rFonts w:ascii="Arial Narrow" w:hAnsi="Arial Narrow" w:cs="Arial"/>
                                  <w:color w:val="3A2E28"/>
                                  <w:sz w:val="20"/>
                                  <w:szCs w:val="20"/>
                                </w:rPr>
                                <w:t>physiotherapists</w:t>
                              </w:r>
                              <w:proofErr w:type="gramEnd"/>
                              <w:r w:rsidRPr="004B7DE8">
                                <w:rPr>
                                  <w:rFonts w:ascii="Arial Narrow" w:hAnsi="Arial Narrow" w:cs="Arial"/>
                                  <w:color w:val="3A2E28"/>
                                  <w:sz w:val="20"/>
                                  <w:szCs w:val="20"/>
                                </w:rPr>
                                <w:t xml:space="preserve"> treat is an ankle sprain.  The sooner assessment and treatment starts the better.  The usual initial treatment is described as PRICE (</w:t>
                              </w:r>
                              <w:r w:rsidRPr="004B7DE8">
                                <w:rPr>
                                  <w:rStyle w:val="Strong"/>
                                  <w:rFonts w:ascii="Arial Narrow" w:hAnsi="Arial Narrow" w:cs="Arial"/>
                                  <w:color w:val="3A2E28"/>
                                  <w:sz w:val="20"/>
                                  <w:szCs w:val="20"/>
                                </w:rPr>
                                <w:t>P</w:t>
                              </w:r>
                              <w:r w:rsidRPr="004B7DE8">
                                <w:rPr>
                                  <w:rFonts w:ascii="Arial Narrow" w:hAnsi="Arial Narrow" w:cs="Arial"/>
                                  <w:color w:val="3A2E28"/>
                                  <w:sz w:val="20"/>
                                  <w:szCs w:val="20"/>
                                </w:rPr>
                                <w:t>rotect,</w:t>
                              </w:r>
                              <w:r w:rsidRPr="004B7DE8">
                                <w:rPr>
                                  <w:rStyle w:val="apple-converted-space"/>
                                  <w:rFonts w:ascii="Arial Narrow" w:hAnsi="Arial Narrow" w:cs="Arial"/>
                                  <w:color w:val="3A2E28"/>
                                  <w:sz w:val="20"/>
                                  <w:szCs w:val="20"/>
                                </w:rPr>
                                <w:t> </w:t>
                              </w:r>
                              <w:r w:rsidRPr="004B7DE8">
                                <w:rPr>
                                  <w:rStyle w:val="Strong"/>
                                  <w:rFonts w:ascii="Arial Narrow" w:hAnsi="Arial Narrow" w:cs="Arial"/>
                                  <w:color w:val="3A2E28"/>
                                  <w:sz w:val="20"/>
                                  <w:szCs w:val="20"/>
                                </w:rPr>
                                <w:t>R</w:t>
                              </w:r>
                              <w:r w:rsidRPr="004B7DE8">
                                <w:rPr>
                                  <w:rFonts w:ascii="Arial Narrow" w:hAnsi="Arial Narrow" w:cs="Arial"/>
                                  <w:color w:val="3A2E28"/>
                                  <w:sz w:val="20"/>
                                  <w:szCs w:val="20"/>
                                </w:rPr>
                                <w:t>est,</w:t>
                              </w:r>
                              <w:r w:rsidRPr="004B7DE8">
                                <w:rPr>
                                  <w:rStyle w:val="apple-converted-space"/>
                                  <w:rFonts w:ascii="Arial Narrow" w:hAnsi="Arial Narrow" w:cs="Arial"/>
                                  <w:color w:val="3A2E28"/>
                                  <w:sz w:val="20"/>
                                  <w:szCs w:val="20"/>
                                </w:rPr>
                                <w:t> </w:t>
                              </w:r>
                              <w:r w:rsidRPr="004B7DE8">
                                <w:rPr>
                                  <w:rStyle w:val="Strong"/>
                                  <w:rFonts w:ascii="Arial Narrow" w:hAnsi="Arial Narrow" w:cs="Arial"/>
                                  <w:color w:val="3A2E28"/>
                                  <w:sz w:val="20"/>
                                  <w:szCs w:val="20"/>
                                </w:rPr>
                                <w:t>I</w:t>
                              </w:r>
                              <w:r w:rsidRPr="004B7DE8">
                                <w:rPr>
                                  <w:rFonts w:ascii="Arial Narrow" w:hAnsi="Arial Narrow" w:cs="Arial"/>
                                  <w:color w:val="3A2E28"/>
                                  <w:sz w:val="20"/>
                                  <w:szCs w:val="20"/>
                                </w:rPr>
                                <w:t>ce,</w:t>
                              </w:r>
                              <w:r w:rsidRPr="004B7DE8">
                                <w:rPr>
                                  <w:rStyle w:val="apple-converted-space"/>
                                  <w:rFonts w:ascii="Arial Narrow" w:hAnsi="Arial Narrow" w:cs="Arial"/>
                                  <w:color w:val="3A2E28"/>
                                  <w:sz w:val="20"/>
                                  <w:szCs w:val="20"/>
                                </w:rPr>
                                <w:t> </w:t>
                              </w:r>
                              <w:r w:rsidRPr="004B7DE8">
                                <w:rPr>
                                  <w:rStyle w:val="Strong"/>
                                  <w:rFonts w:ascii="Arial Narrow" w:hAnsi="Arial Narrow" w:cs="Arial"/>
                                  <w:color w:val="3A2E28"/>
                                  <w:sz w:val="20"/>
                                  <w:szCs w:val="20"/>
                                </w:rPr>
                                <w:t>C</w:t>
                              </w:r>
                              <w:r w:rsidRPr="004B7DE8">
                                <w:rPr>
                                  <w:rFonts w:ascii="Arial Narrow" w:hAnsi="Arial Narrow" w:cs="Arial"/>
                                  <w:color w:val="3A2E28"/>
                                  <w:sz w:val="20"/>
                                  <w:szCs w:val="20"/>
                                </w:rPr>
                                <w:t xml:space="preserve">ompression, and </w:t>
                              </w:r>
                              <w:r w:rsidRPr="004B7DE8">
                                <w:rPr>
                                  <w:rStyle w:val="Strong"/>
                                  <w:rFonts w:ascii="Arial Narrow" w:hAnsi="Arial Narrow" w:cs="Arial"/>
                                  <w:color w:val="3A2E28"/>
                                  <w:sz w:val="20"/>
                                  <w:szCs w:val="20"/>
                                </w:rPr>
                                <w:t>E</w:t>
                              </w:r>
                              <w:r w:rsidRPr="004B7DE8">
                                <w:rPr>
                                  <w:rFonts w:ascii="Arial Narrow" w:hAnsi="Arial Narrow" w:cs="Arial"/>
                                  <w:color w:val="3A2E28"/>
                                  <w:sz w:val="20"/>
                                  <w:szCs w:val="20"/>
                                </w:rPr>
                                <w:t>levation), together with avoiding HARM (</w:t>
                              </w:r>
                              <w:r w:rsidRPr="004B7DE8">
                                <w:rPr>
                                  <w:rStyle w:val="Strong"/>
                                  <w:rFonts w:ascii="Arial Narrow" w:hAnsi="Arial Narrow" w:cs="Arial"/>
                                  <w:color w:val="3A2E28"/>
                                  <w:sz w:val="20"/>
                                  <w:szCs w:val="20"/>
                                </w:rPr>
                                <w:t>H</w:t>
                              </w:r>
                              <w:r w:rsidRPr="004B7DE8">
                                <w:rPr>
                                  <w:rFonts w:ascii="Arial Narrow" w:hAnsi="Arial Narrow" w:cs="Arial"/>
                                  <w:color w:val="3A2E28"/>
                                  <w:sz w:val="20"/>
                                  <w:szCs w:val="20"/>
                                </w:rPr>
                                <w:t>eat,</w:t>
                              </w:r>
                              <w:r w:rsidRPr="004B7DE8">
                                <w:rPr>
                                  <w:rStyle w:val="apple-converted-space"/>
                                  <w:rFonts w:ascii="Arial Narrow" w:hAnsi="Arial Narrow" w:cs="Arial"/>
                                  <w:color w:val="3A2E28"/>
                                  <w:sz w:val="20"/>
                                  <w:szCs w:val="20"/>
                                </w:rPr>
                                <w:t> </w:t>
                              </w:r>
                              <w:r w:rsidRPr="004B7DE8">
                                <w:rPr>
                                  <w:rStyle w:val="Strong"/>
                                  <w:rFonts w:ascii="Arial Narrow" w:hAnsi="Arial Narrow" w:cs="Arial"/>
                                  <w:color w:val="3A2E28"/>
                                  <w:sz w:val="20"/>
                                  <w:szCs w:val="20"/>
                                </w:rPr>
                                <w:t>A</w:t>
                              </w:r>
                              <w:r w:rsidRPr="004B7DE8">
                                <w:rPr>
                                  <w:rFonts w:ascii="Arial Narrow" w:hAnsi="Arial Narrow" w:cs="Arial"/>
                                  <w:color w:val="3A2E28"/>
                                  <w:sz w:val="20"/>
                                  <w:szCs w:val="20"/>
                                </w:rPr>
                                <w:t>lcohol,</w:t>
                              </w:r>
                              <w:r w:rsidRPr="004B7DE8">
                                <w:rPr>
                                  <w:rStyle w:val="apple-converted-space"/>
                                  <w:rFonts w:ascii="Arial Narrow" w:hAnsi="Arial Narrow" w:cs="Arial"/>
                                  <w:color w:val="3A2E28"/>
                                  <w:sz w:val="20"/>
                                  <w:szCs w:val="20"/>
                                </w:rPr>
                                <w:t> </w:t>
                              </w:r>
                              <w:r w:rsidRPr="004B7DE8">
                                <w:rPr>
                                  <w:rStyle w:val="Strong"/>
                                  <w:rFonts w:ascii="Arial Narrow" w:hAnsi="Arial Narrow" w:cs="Arial"/>
                                  <w:color w:val="3A2E28"/>
                                  <w:sz w:val="20"/>
                                  <w:szCs w:val="20"/>
                                </w:rPr>
                                <w:t>R</w:t>
                              </w:r>
                              <w:r w:rsidRPr="004B7DE8">
                                <w:rPr>
                                  <w:rFonts w:ascii="Arial Narrow" w:hAnsi="Arial Narrow" w:cs="Arial"/>
                                  <w:color w:val="3A2E28"/>
                                  <w:sz w:val="20"/>
                                  <w:szCs w:val="20"/>
                                </w:rPr>
                                <w:t>unning, and</w:t>
                              </w:r>
                              <w:r w:rsidRPr="004B7DE8">
                                <w:rPr>
                                  <w:rStyle w:val="apple-converted-space"/>
                                  <w:rFonts w:ascii="Arial Narrow" w:hAnsi="Arial Narrow" w:cs="Arial"/>
                                  <w:color w:val="3A2E28"/>
                                  <w:sz w:val="20"/>
                                  <w:szCs w:val="20"/>
                                </w:rPr>
                                <w:t> </w:t>
                              </w:r>
                              <w:r w:rsidRPr="004B7DE8">
                                <w:rPr>
                                  <w:rStyle w:val="Strong"/>
                                  <w:rFonts w:ascii="Arial Narrow" w:hAnsi="Arial Narrow" w:cs="Arial"/>
                                  <w:color w:val="3A2E28"/>
                                  <w:sz w:val="20"/>
                                  <w:szCs w:val="20"/>
                                </w:rPr>
                                <w:t>M</w:t>
                              </w:r>
                              <w:r w:rsidRPr="004B7DE8">
                                <w:rPr>
                                  <w:rFonts w:ascii="Arial Narrow" w:hAnsi="Arial Narrow" w:cs="Arial"/>
                                  <w:color w:val="3A2E28"/>
                                  <w:sz w:val="20"/>
                                  <w:szCs w:val="20"/>
                                </w:rPr>
                                <w:t xml:space="preserve">assage). </w:t>
                              </w:r>
                              <w:proofErr w:type="gramStart"/>
                              <w:r w:rsidRPr="004B7DE8">
                                <w:rPr>
                                  <w:rFonts w:ascii="Arial Narrow" w:hAnsi="Arial Narrow" w:cs="Arial"/>
                                  <w:color w:val="3A2E28"/>
                                  <w:sz w:val="20"/>
                                  <w:szCs w:val="20"/>
                                </w:rPr>
                                <w:t>RICE has been updated by the National Institute</w:t>
                              </w:r>
                              <w:proofErr w:type="gramEnd"/>
                              <w:r w:rsidRPr="004B7DE8">
                                <w:rPr>
                                  <w:rFonts w:ascii="Arial Narrow" w:hAnsi="Arial Narrow" w:cs="Arial"/>
                                  <w:color w:val="3A2E28"/>
                                  <w:sz w:val="20"/>
                                  <w:szCs w:val="20"/>
                                </w:rPr>
                                <w:t xml:space="preserve"> for Health and Care Excellence (NICE) to PRICE - adding in P for</w:t>
                              </w:r>
                              <w:r w:rsidRPr="004B7DE8">
                                <w:rPr>
                                  <w:rStyle w:val="apple-converted-space"/>
                                  <w:rFonts w:ascii="Arial Narrow" w:hAnsi="Arial Narrow" w:cs="Arial"/>
                                  <w:color w:val="3A2E28"/>
                                  <w:sz w:val="20"/>
                                  <w:szCs w:val="20"/>
                                </w:rPr>
                                <w:t> </w:t>
                              </w:r>
                              <w:r w:rsidRPr="004B7DE8">
                                <w:rPr>
                                  <w:rStyle w:val="Strong"/>
                                  <w:rFonts w:ascii="Arial Narrow" w:hAnsi="Arial Narrow" w:cs="Arial"/>
                                  <w:color w:val="3A2E28"/>
                                  <w:sz w:val="20"/>
                                  <w:szCs w:val="20"/>
                                </w:rPr>
                                <w:t>P</w:t>
                              </w:r>
                              <w:r w:rsidRPr="004B7DE8">
                                <w:rPr>
                                  <w:rFonts w:ascii="Arial Narrow" w:hAnsi="Arial Narrow" w:cs="Arial"/>
                                  <w:color w:val="3A2E28"/>
                                  <w:sz w:val="20"/>
                                  <w:szCs w:val="20"/>
                                </w:rPr>
                                <w:t>rotection at the start</w:t>
                              </w:r>
                              <w:r>
                                <w:rPr>
                                  <w:rFonts w:ascii="Arial Narrow" w:hAnsi="Arial Narrow" w:cs="Arial"/>
                                  <w:color w:val="3A2E28"/>
                                  <w:sz w:val="20"/>
                                  <w:szCs w:val="20"/>
                                </w:rPr>
                                <w:t xml:space="preserve">.  </w:t>
                              </w:r>
                              <w:r w:rsidRPr="004B7DE8">
                                <w:rPr>
                                  <w:rFonts w:ascii="Arial Narrow" w:hAnsi="Arial Narrow" w:cs="Arial"/>
                                  <w:color w:val="3A2E28"/>
                                  <w:sz w:val="20"/>
                                  <w:szCs w:val="20"/>
                                </w:rPr>
                                <w:t xml:space="preserve">These are commonly advised for the first 48-72 hours after a sprained ankle. This treatment must be balanced fairly early with early controlled </w:t>
                              </w:r>
                              <w:proofErr w:type="gramStart"/>
                              <w:r w:rsidRPr="004B7DE8">
                                <w:rPr>
                                  <w:rFonts w:ascii="Arial Narrow" w:hAnsi="Arial Narrow" w:cs="Arial"/>
                                  <w:color w:val="3A2E28"/>
                                  <w:sz w:val="20"/>
                                  <w:szCs w:val="20"/>
                                </w:rPr>
                                <w:t>weight-bearing</w:t>
                              </w:r>
                              <w:proofErr w:type="gramEnd"/>
                              <w:r w:rsidRPr="004B7DE8">
                                <w:rPr>
                                  <w:rFonts w:ascii="Arial Narrow" w:hAnsi="Arial Narrow" w:cs="Arial"/>
                                  <w:color w:val="3A2E28"/>
                                  <w:sz w:val="20"/>
                                  <w:szCs w:val="20"/>
                                </w:rPr>
                                <w:t xml:space="preserve"> and ensuring as normal a gait pattern as possible. This assists in retaining the power and balance of the muscles of the upper and lower legs and in maintaining a healthy posture. You should book in with your Physiotherapist as soon as you can as they can help identify the severity of the injury and start the compression by applying strapping to help immobilize the ankle and reduce swelling. After a few days’ rest, your physiotherapist can guide you with the correct exercise program and rehabilitation plan for</w:t>
                              </w:r>
                              <w:r w:rsidRPr="004B7DE8">
                                <w:rPr>
                                  <w:rFonts w:ascii="Arial Narrow" w:hAnsi="Arial Narrow" w:cs="Arial"/>
                                  <w:color w:val="3A2E28"/>
                                  <w:sz w:val="22"/>
                                  <w:szCs w:val="22"/>
                                </w:rPr>
                                <w:t xml:space="preserve"> your specific ankle injury.  Upon assessment, if the injury is severe you physiotherapist can also refer you for an X-ray.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97" name="Text Box 297"/>
                        <wps:cNvSpPr txBox="1"/>
                        <wps:spPr>
                          <a:xfrm>
                            <a:off x="1720850" y="524510"/>
                            <a:ext cx="4802505" cy="240665"/>
                          </a:xfrm>
                          <a:prstGeom prst="rect">
                            <a:avLst/>
                          </a:prstGeom>
                          <a:noFill/>
                          <a:ln>
                            <a:noFill/>
                          </a:ln>
                          <a:effectLst/>
                          <a:extLst>
                            <a:ext uri="{C572A759-6A51-4108-AA02-DFA0A04FC94B}">
                              <ma14:wrappingTextBoxFlag xmlns:ma14="http://schemas.microsoft.com/office/mac/drawingml/2011/main"/>
                            </a:ext>
                          </a:extLst>
                        </wps:spPr>
                        <wps:linkedTxbx id="16"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98" name="Text Box 298"/>
                        <wps:cNvSpPr txBox="1"/>
                        <wps:spPr>
                          <a:xfrm>
                            <a:off x="1720850" y="763905"/>
                            <a:ext cx="4802505" cy="240665"/>
                          </a:xfrm>
                          <a:prstGeom prst="rect">
                            <a:avLst/>
                          </a:prstGeom>
                          <a:noFill/>
                          <a:ln>
                            <a:noFill/>
                          </a:ln>
                          <a:effectLst/>
                          <a:extLst>
                            <a:ext uri="{C572A759-6A51-4108-AA02-DFA0A04FC94B}">
                              <ma14:wrappingTextBoxFlag xmlns:ma14="http://schemas.microsoft.com/office/mac/drawingml/2011/main"/>
                            </a:ext>
                          </a:extLst>
                        </wps:spPr>
                        <wps:linkedTxbx id="16"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99" name="Text Box 299"/>
                        <wps:cNvSpPr txBox="1"/>
                        <wps:spPr>
                          <a:xfrm>
                            <a:off x="1720850" y="1003300"/>
                            <a:ext cx="4802505" cy="240665"/>
                          </a:xfrm>
                          <a:prstGeom prst="rect">
                            <a:avLst/>
                          </a:prstGeom>
                          <a:noFill/>
                          <a:ln>
                            <a:noFill/>
                          </a:ln>
                          <a:effectLst/>
                          <a:extLst>
                            <a:ext uri="{C572A759-6A51-4108-AA02-DFA0A04FC94B}">
                              <ma14:wrappingTextBoxFlag xmlns:ma14="http://schemas.microsoft.com/office/mac/drawingml/2011/main"/>
                            </a:ext>
                          </a:extLst>
                        </wps:spPr>
                        <wps:linkedTxbx id="16"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00" name="Text Box 300"/>
                        <wps:cNvSpPr txBox="1"/>
                        <wps:spPr>
                          <a:xfrm>
                            <a:off x="1720850" y="1242695"/>
                            <a:ext cx="4802505" cy="240665"/>
                          </a:xfrm>
                          <a:prstGeom prst="rect">
                            <a:avLst/>
                          </a:prstGeom>
                          <a:noFill/>
                          <a:ln>
                            <a:noFill/>
                          </a:ln>
                          <a:effectLst/>
                          <a:extLst>
                            <a:ext uri="{C572A759-6A51-4108-AA02-DFA0A04FC94B}">
                              <ma14:wrappingTextBoxFlag xmlns:ma14="http://schemas.microsoft.com/office/mac/drawingml/2011/main"/>
                            </a:ext>
                          </a:extLst>
                        </wps:spPr>
                        <wps:linkedTxbx id="16"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01" name="Text Box 301"/>
                        <wps:cNvSpPr txBox="1"/>
                        <wps:spPr>
                          <a:xfrm>
                            <a:off x="1720850" y="1482090"/>
                            <a:ext cx="4802505" cy="240665"/>
                          </a:xfrm>
                          <a:prstGeom prst="rect">
                            <a:avLst/>
                          </a:prstGeom>
                          <a:noFill/>
                          <a:ln>
                            <a:noFill/>
                          </a:ln>
                          <a:effectLst/>
                          <a:extLst>
                            <a:ext uri="{C572A759-6A51-4108-AA02-DFA0A04FC94B}">
                              <ma14:wrappingTextBoxFlag xmlns:ma14="http://schemas.microsoft.com/office/mac/drawingml/2011/main"/>
                            </a:ext>
                          </a:extLst>
                        </wps:spPr>
                        <wps:linkedTxbx id="16" seq="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02" name="Text Box 302"/>
                        <wps:cNvSpPr txBox="1"/>
                        <wps:spPr>
                          <a:xfrm>
                            <a:off x="1720850" y="1721485"/>
                            <a:ext cx="4802505" cy="240665"/>
                          </a:xfrm>
                          <a:prstGeom prst="rect">
                            <a:avLst/>
                          </a:prstGeom>
                          <a:noFill/>
                          <a:ln>
                            <a:noFill/>
                          </a:ln>
                          <a:effectLst/>
                          <a:extLst>
                            <a:ext uri="{C572A759-6A51-4108-AA02-DFA0A04FC94B}">
                              <ma14:wrappingTextBoxFlag xmlns:ma14="http://schemas.microsoft.com/office/mac/drawingml/2011/main"/>
                            </a:ext>
                          </a:extLst>
                        </wps:spPr>
                        <wps:linkedTxbx id="16" seq="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03" name="Text Box 303"/>
                        <wps:cNvSpPr txBox="1"/>
                        <wps:spPr>
                          <a:xfrm>
                            <a:off x="1720850" y="1960880"/>
                            <a:ext cx="4802505" cy="240665"/>
                          </a:xfrm>
                          <a:prstGeom prst="rect">
                            <a:avLst/>
                          </a:prstGeom>
                          <a:noFill/>
                          <a:ln>
                            <a:noFill/>
                          </a:ln>
                          <a:effectLst/>
                          <a:extLst>
                            <a:ext uri="{C572A759-6A51-4108-AA02-DFA0A04FC94B}">
                              <ma14:wrappingTextBoxFlag xmlns:ma14="http://schemas.microsoft.com/office/mac/drawingml/2011/main"/>
                            </a:ext>
                          </a:extLst>
                        </wps:spPr>
                        <wps:linkedTxbx id="16" seq="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04" name="Text Box 304"/>
                        <wps:cNvSpPr txBox="1"/>
                        <wps:spPr>
                          <a:xfrm>
                            <a:off x="91440" y="2200275"/>
                            <a:ext cx="6431915" cy="240665"/>
                          </a:xfrm>
                          <a:prstGeom prst="rect">
                            <a:avLst/>
                          </a:prstGeom>
                          <a:noFill/>
                          <a:ln>
                            <a:noFill/>
                          </a:ln>
                          <a:effectLst/>
                          <a:extLst>
                            <a:ext uri="{C572A759-6A51-4108-AA02-DFA0A04FC94B}">
                              <ma14:wrappingTextBoxFlag xmlns:ma14="http://schemas.microsoft.com/office/mac/drawingml/2011/main"/>
                            </a:ext>
                          </a:extLst>
                        </wps:spPr>
                        <wps:linkedTxbx id="16" seq="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05" name="Text Box 305"/>
                        <wps:cNvSpPr txBox="1"/>
                        <wps:spPr>
                          <a:xfrm>
                            <a:off x="91440" y="2439670"/>
                            <a:ext cx="6431915" cy="798195"/>
                          </a:xfrm>
                          <a:prstGeom prst="rect">
                            <a:avLst/>
                          </a:prstGeom>
                          <a:noFill/>
                          <a:ln>
                            <a:noFill/>
                          </a:ln>
                          <a:effectLst/>
                          <a:extLst>
                            <a:ext uri="{C572A759-6A51-4108-AA02-DFA0A04FC94B}">
                              <ma14:wrappingTextBoxFlag xmlns:ma14="http://schemas.microsoft.com/office/mac/drawingml/2011/main"/>
                            </a:ext>
                          </a:extLst>
                        </wps:spPr>
                        <wps:linkedTxbx id="16" seq="9"/>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306" o:spid="_x0000_s1097" style="position:absolute;margin-left:38.45pt;margin-top:42.55pt;width:520.85pt;height:258.45pt;z-index:251831296;mso-position-horizontal-relative:page;mso-position-vertical-relative:page" coordsize="6614795,328231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" mv:complextextbox="1">
                <v:shape id="Text Box 16" o:spid="_x0000_s1098" type="#_x0000_t202" style="position:absolute;width:6614795;height:328231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6m/2QwwAA&#10;ANsAAAAPAAAAZHJzL2Rvd25yZXYueG1sRE9Na8JAEL0L/odlhN50Yw9pSLMRLW3pQdHGHnocsmMS&#10;zM6G7DZJ/71bKHibx/ucbDOZVgzUu8aygvUqAkFcWt1wpeDr/LZMQDiPrLG1TAp+ycEmn88yTLUd&#10;+ZOGwlcihLBLUUHtfZdK6cqaDLqV7YgDd7G9QR9gX0nd4xjCTSsfoyiWBhsODTV29FJTeS1+jALa&#10;T+Z8SJ5e/XF3eY++k9O415VSD4tp+wzC0+Tv4n/3hw7zY/j7JRwg8xs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6m/2QwwAAANsAAAAPAAAAAAAAAAAAAAAAAJcCAABkcnMvZG93&#10;bnJldi54bWxQSwUGAAAAAAQABAD1AAAAhwMAAAAA&#10;" mv:complextextbox="1" filled="f" stroked="f"/>
                <v:shape id="Text Box 295" o:spid="_x0000_s1099" type="#_x0000_t202" style="position:absolute;left:91440;top:45720;width:6431915;height:48006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ChgaMxAAA&#10;ANwAAAAPAAAAZHJzL2Rvd25yZXYueG1sRI9Ba8JAFITvgv9heYI33SgoGl1FikJBKI3x0ONr9pks&#10;Zt+m2a3Gf98tCB6HmfmGWW87W4sbtd44VjAZJyCIC6cNlwrO+WG0AOEDssbaMSl4kIftpt9bY6rd&#10;nTO6nUIpIoR9igqqEJpUSl9UZNGPXUMcvYtrLYYo21LqFu8Rbms5TZK5tGg4LlTY0FtFxfX0axXs&#10;vjjbm5+P78/skpk8XyZ8nF+VGg663QpEoC68ws/2u1YwXc7g/0w8AnLz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QoYGjMQAAADcAAAADwAAAAAAAAAAAAAAAACXAgAAZHJzL2Rv&#10;d25yZXYueG1sUEsFBgAAAAAEAAQA9QAAAIgDAAAAAA==&#10;" filled="f" stroked="f">
                  <v:textbox style="mso-next-textbox:#Text Box 297" inset="0,0,0,0">
                    <w:txbxContent>
                      <w:p w14:paraId="780B6142" w14:textId="77777777" w:rsidR="006D180C" w:rsidRPr="006862A5" w:rsidRDefault="006D180C" w:rsidP="004B7DE8">
                        <w:pPr>
                          <w:pStyle w:val="NormalWeb"/>
                          <w:shd w:val="clear" w:color="auto" w:fill="FFFFFF"/>
                          <w:spacing w:before="0" w:beforeAutospacing="0" w:after="377" w:afterAutospacing="0" w:line="377" w:lineRule="atLeast"/>
                          <w:jc w:val="center"/>
                          <w:rPr>
                            <w:rFonts w:asciiTheme="minorHAnsi" w:hAnsiTheme="minorHAnsi" w:cs="Arial"/>
                            <w:b/>
                            <w:color w:val="3A2E28"/>
                            <w:sz w:val="28"/>
                            <w:szCs w:val="28"/>
                          </w:rPr>
                        </w:pPr>
                        <w:r w:rsidRPr="006862A5">
                          <w:rPr>
                            <w:rFonts w:asciiTheme="minorHAnsi" w:hAnsiTheme="minorHAnsi" w:cs="Arial"/>
                            <w:b/>
                            <w:color w:val="3A2E28"/>
                            <w:sz w:val="28"/>
                            <w:szCs w:val="28"/>
                          </w:rPr>
                          <w:t>What to do after you sprain your ankle?</w:t>
                        </w:r>
                      </w:p>
                      <w:p w14:paraId="42DCF9E2" w14:textId="2B82175A" w:rsidR="006D180C" w:rsidRPr="006862A5" w:rsidRDefault="006D180C" w:rsidP="004B7DE8">
                        <w:pPr>
                          <w:pStyle w:val="NormalWeb"/>
                          <w:shd w:val="clear" w:color="auto" w:fill="FFFFFF"/>
                          <w:spacing w:before="0" w:beforeAutospacing="0" w:after="377" w:afterAutospacing="0" w:line="377" w:lineRule="atLeast"/>
                          <w:rPr>
                            <w:rFonts w:ascii="Arial Narrow" w:hAnsi="Arial Narrow" w:cs="Arial"/>
                            <w:color w:val="3A2E28"/>
                            <w:sz w:val="20"/>
                            <w:szCs w:val="20"/>
                          </w:rPr>
                        </w:pPr>
                        <w:r w:rsidRPr="004B7DE8">
                          <w:rPr>
                            <w:rFonts w:ascii="Arial Narrow" w:hAnsi="Arial Narrow" w:cs="Arial"/>
                            <w:color w:val="3A2E28"/>
                            <w:sz w:val="20"/>
                            <w:szCs w:val="20"/>
                          </w:rPr>
                          <w:t xml:space="preserve">A common injury </w:t>
                        </w:r>
                        <w:proofErr w:type="gramStart"/>
                        <w:r w:rsidRPr="004B7DE8">
                          <w:rPr>
                            <w:rFonts w:ascii="Arial Narrow" w:hAnsi="Arial Narrow" w:cs="Arial"/>
                            <w:color w:val="3A2E28"/>
                            <w:sz w:val="20"/>
                            <w:szCs w:val="20"/>
                          </w:rPr>
                          <w:t>physiotherapists</w:t>
                        </w:r>
                        <w:proofErr w:type="gramEnd"/>
                        <w:r w:rsidRPr="004B7DE8">
                          <w:rPr>
                            <w:rFonts w:ascii="Arial Narrow" w:hAnsi="Arial Narrow" w:cs="Arial"/>
                            <w:color w:val="3A2E28"/>
                            <w:sz w:val="20"/>
                            <w:szCs w:val="20"/>
                          </w:rPr>
                          <w:t xml:space="preserve"> treat is an ankle sprain.  The sooner assessment and treatment starts the better.  The usual initial treatment is described as PRICE (</w:t>
                        </w:r>
                        <w:r w:rsidRPr="004B7DE8">
                          <w:rPr>
                            <w:rStyle w:val="Strong"/>
                            <w:rFonts w:ascii="Arial Narrow" w:hAnsi="Arial Narrow" w:cs="Arial"/>
                            <w:color w:val="3A2E28"/>
                            <w:sz w:val="20"/>
                            <w:szCs w:val="20"/>
                          </w:rPr>
                          <w:t>P</w:t>
                        </w:r>
                        <w:r w:rsidRPr="004B7DE8">
                          <w:rPr>
                            <w:rFonts w:ascii="Arial Narrow" w:hAnsi="Arial Narrow" w:cs="Arial"/>
                            <w:color w:val="3A2E28"/>
                            <w:sz w:val="20"/>
                            <w:szCs w:val="20"/>
                          </w:rPr>
                          <w:t>rotect,</w:t>
                        </w:r>
                        <w:r w:rsidRPr="004B7DE8">
                          <w:rPr>
                            <w:rStyle w:val="apple-converted-space"/>
                            <w:rFonts w:ascii="Arial Narrow" w:hAnsi="Arial Narrow" w:cs="Arial"/>
                            <w:color w:val="3A2E28"/>
                            <w:sz w:val="20"/>
                            <w:szCs w:val="20"/>
                          </w:rPr>
                          <w:t> </w:t>
                        </w:r>
                        <w:r w:rsidRPr="004B7DE8">
                          <w:rPr>
                            <w:rStyle w:val="Strong"/>
                            <w:rFonts w:ascii="Arial Narrow" w:hAnsi="Arial Narrow" w:cs="Arial"/>
                            <w:color w:val="3A2E28"/>
                            <w:sz w:val="20"/>
                            <w:szCs w:val="20"/>
                          </w:rPr>
                          <w:t>R</w:t>
                        </w:r>
                        <w:r w:rsidRPr="004B7DE8">
                          <w:rPr>
                            <w:rFonts w:ascii="Arial Narrow" w:hAnsi="Arial Narrow" w:cs="Arial"/>
                            <w:color w:val="3A2E28"/>
                            <w:sz w:val="20"/>
                            <w:szCs w:val="20"/>
                          </w:rPr>
                          <w:t>est,</w:t>
                        </w:r>
                        <w:r w:rsidRPr="004B7DE8">
                          <w:rPr>
                            <w:rStyle w:val="apple-converted-space"/>
                            <w:rFonts w:ascii="Arial Narrow" w:hAnsi="Arial Narrow" w:cs="Arial"/>
                            <w:color w:val="3A2E28"/>
                            <w:sz w:val="20"/>
                            <w:szCs w:val="20"/>
                          </w:rPr>
                          <w:t> </w:t>
                        </w:r>
                        <w:r w:rsidRPr="004B7DE8">
                          <w:rPr>
                            <w:rStyle w:val="Strong"/>
                            <w:rFonts w:ascii="Arial Narrow" w:hAnsi="Arial Narrow" w:cs="Arial"/>
                            <w:color w:val="3A2E28"/>
                            <w:sz w:val="20"/>
                            <w:szCs w:val="20"/>
                          </w:rPr>
                          <w:t>I</w:t>
                        </w:r>
                        <w:r w:rsidRPr="004B7DE8">
                          <w:rPr>
                            <w:rFonts w:ascii="Arial Narrow" w:hAnsi="Arial Narrow" w:cs="Arial"/>
                            <w:color w:val="3A2E28"/>
                            <w:sz w:val="20"/>
                            <w:szCs w:val="20"/>
                          </w:rPr>
                          <w:t>ce,</w:t>
                        </w:r>
                        <w:r w:rsidRPr="004B7DE8">
                          <w:rPr>
                            <w:rStyle w:val="apple-converted-space"/>
                            <w:rFonts w:ascii="Arial Narrow" w:hAnsi="Arial Narrow" w:cs="Arial"/>
                            <w:color w:val="3A2E28"/>
                            <w:sz w:val="20"/>
                            <w:szCs w:val="20"/>
                          </w:rPr>
                          <w:t> </w:t>
                        </w:r>
                        <w:r w:rsidRPr="004B7DE8">
                          <w:rPr>
                            <w:rStyle w:val="Strong"/>
                            <w:rFonts w:ascii="Arial Narrow" w:hAnsi="Arial Narrow" w:cs="Arial"/>
                            <w:color w:val="3A2E28"/>
                            <w:sz w:val="20"/>
                            <w:szCs w:val="20"/>
                          </w:rPr>
                          <w:t>C</w:t>
                        </w:r>
                        <w:r w:rsidRPr="004B7DE8">
                          <w:rPr>
                            <w:rFonts w:ascii="Arial Narrow" w:hAnsi="Arial Narrow" w:cs="Arial"/>
                            <w:color w:val="3A2E28"/>
                            <w:sz w:val="20"/>
                            <w:szCs w:val="20"/>
                          </w:rPr>
                          <w:t xml:space="preserve">ompression, and </w:t>
                        </w:r>
                        <w:r w:rsidRPr="004B7DE8">
                          <w:rPr>
                            <w:rStyle w:val="Strong"/>
                            <w:rFonts w:ascii="Arial Narrow" w:hAnsi="Arial Narrow" w:cs="Arial"/>
                            <w:color w:val="3A2E28"/>
                            <w:sz w:val="20"/>
                            <w:szCs w:val="20"/>
                          </w:rPr>
                          <w:t>E</w:t>
                        </w:r>
                        <w:r w:rsidRPr="004B7DE8">
                          <w:rPr>
                            <w:rFonts w:ascii="Arial Narrow" w:hAnsi="Arial Narrow" w:cs="Arial"/>
                            <w:color w:val="3A2E28"/>
                            <w:sz w:val="20"/>
                            <w:szCs w:val="20"/>
                          </w:rPr>
                          <w:t>levation), together with avoiding HARM (</w:t>
                        </w:r>
                        <w:r w:rsidRPr="004B7DE8">
                          <w:rPr>
                            <w:rStyle w:val="Strong"/>
                            <w:rFonts w:ascii="Arial Narrow" w:hAnsi="Arial Narrow" w:cs="Arial"/>
                            <w:color w:val="3A2E28"/>
                            <w:sz w:val="20"/>
                            <w:szCs w:val="20"/>
                          </w:rPr>
                          <w:t>H</w:t>
                        </w:r>
                        <w:r w:rsidRPr="004B7DE8">
                          <w:rPr>
                            <w:rFonts w:ascii="Arial Narrow" w:hAnsi="Arial Narrow" w:cs="Arial"/>
                            <w:color w:val="3A2E28"/>
                            <w:sz w:val="20"/>
                            <w:szCs w:val="20"/>
                          </w:rPr>
                          <w:t>eat,</w:t>
                        </w:r>
                        <w:r w:rsidRPr="004B7DE8">
                          <w:rPr>
                            <w:rStyle w:val="apple-converted-space"/>
                            <w:rFonts w:ascii="Arial Narrow" w:hAnsi="Arial Narrow" w:cs="Arial"/>
                            <w:color w:val="3A2E28"/>
                            <w:sz w:val="20"/>
                            <w:szCs w:val="20"/>
                          </w:rPr>
                          <w:t> </w:t>
                        </w:r>
                        <w:r w:rsidRPr="004B7DE8">
                          <w:rPr>
                            <w:rStyle w:val="Strong"/>
                            <w:rFonts w:ascii="Arial Narrow" w:hAnsi="Arial Narrow" w:cs="Arial"/>
                            <w:color w:val="3A2E28"/>
                            <w:sz w:val="20"/>
                            <w:szCs w:val="20"/>
                          </w:rPr>
                          <w:t>A</w:t>
                        </w:r>
                        <w:r w:rsidRPr="004B7DE8">
                          <w:rPr>
                            <w:rFonts w:ascii="Arial Narrow" w:hAnsi="Arial Narrow" w:cs="Arial"/>
                            <w:color w:val="3A2E28"/>
                            <w:sz w:val="20"/>
                            <w:szCs w:val="20"/>
                          </w:rPr>
                          <w:t>lcohol,</w:t>
                        </w:r>
                        <w:r w:rsidRPr="004B7DE8">
                          <w:rPr>
                            <w:rStyle w:val="apple-converted-space"/>
                            <w:rFonts w:ascii="Arial Narrow" w:hAnsi="Arial Narrow" w:cs="Arial"/>
                            <w:color w:val="3A2E28"/>
                            <w:sz w:val="20"/>
                            <w:szCs w:val="20"/>
                          </w:rPr>
                          <w:t> </w:t>
                        </w:r>
                        <w:r w:rsidRPr="004B7DE8">
                          <w:rPr>
                            <w:rStyle w:val="Strong"/>
                            <w:rFonts w:ascii="Arial Narrow" w:hAnsi="Arial Narrow" w:cs="Arial"/>
                            <w:color w:val="3A2E28"/>
                            <w:sz w:val="20"/>
                            <w:szCs w:val="20"/>
                          </w:rPr>
                          <w:t>R</w:t>
                        </w:r>
                        <w:r w:rsidRPr="004B7DE8">
                          <w:rPr>
                            <w:rFonts w:ascii="Arial Narrow" w:hAnsi="Arial Narrow" w:cs="Arial"/>
                            <w:color w:val="3A2E28"/>
                            <w:sz w:val="20"/>
                            <w:szCs w:val="20"/>
                          </w:rPr>
                          <w:t>unning, and</w:t>
                        </w:r>
                        <w:r w:rsidRPr="004B7DE8">
                          <w:rPr>
                            <w:rStyle w:val="apple-converted-space"/>
                            <w:rFonts w:ascii="Arial Narrow" w:hAnsi="Arial Narrow" w:cs="Arial"/>
                            <w:color w:val="3A2E28"/>
                            <w:sz w:val="20"/>
                            <w:szCs w:val="20"/>
                          </w:rPr>
                          <w:t> </w:t>
                        </w:r>
                        <w:r w:rsidRPr="004B7DE8">
                          <w:rPr>
                            <w:rStyle w:val="Strong"/>
                            <w:rFonts w:ascii="Arial Narrow" w:hAnsi="Arial Narrow" w:cs="Arial"/>
                            <w:color w:val="3A2E28"/>
                            <w:sz w:val="20"/>
                            <w:szCs w:val="20"/>
                          </w:rPr>
                          <w:t>M</w:t>
                        </w:r>
                        <w:r w:rsidRPr="004B7DE8">
                          <w:rPr>
                            <w:rFonts w:ascii="Arial Narrow" w:hAnsi="Arial Narrow" w:cs="Arial"/>
                            <w:color w:val="3A2E28"/>
                            <w:sz w:val="20"/>
                            <w:szCs w:val="20"/>
                          </w:rPr>
                          <w:t xml:space="preserve">assage). </w:t>
                        </w:r>
                        <w:proofErr w:type="gramStart"/>
                        <w:r w:rsidRPr="004B7DE8">
                          <w:rPr>
                            <w:rFonts w:ascii="Arial Narrow" w:hAnsi="Arial Narrow" w:cs="Arial"/>
                            <w:color w:val="3A2E28"/>
                            <w:sz w:val="20"/>
                            <w:szCs w:val="20"/>
                          </w:rPr>
                          <w:t>RICE has been updated by the National Institute</w:t>
                        </w:r>
                        <w:proofErr w:type="gramEnd"/>
                        <w:r w:rsidRPr="004B7DE8">
                          <w:rPr>
                            <w:rFonts w:ascii="Arial Narrow" w:hAnsi="Arial Narrow" w:cs="Arial"/>
                            <w:color w:val="3A2E28"/>
                            <w:sz w:val="20"/>
                            <w:szCs w:val="20"/>
                          </w:rPr>
                          <w:t xml:space="preserve"> for Health and Care Excellence (NICE) to PRICE - adding in P for</w:t>
                        </w:r>
                        <w:r w:rsidRPr="004B7DE8">
                          <w:rPr>
                            <w:rStyle w:val="apple-converted-space"/>
                            <w:rFonts w:ascii="Arial Narrow" w:hAnsi="Arial Narrow" w:cs="Arial"/>
                            <w:color w:val="3A2E28"/>
                            <w:sz w:val="20"/>
                            <w:szCs w:val="20"/>
                          </w:rPr>
                          <w:t> </w:t>
                        </w:r>
                        <w:r w:rsidRPr="004B7DE8">
                          <w:rPr>
                            <w:rStyle w:val="Strong"/>
                            <w:rFonts w:ascii="Arial Narrow" w:hAnsi="Arial Narrow" w:cs="Arial"/>
                            <w:color w:val="3A2E28"/>
                            <w:sz w:val="20"/>
                            <w:szCs w:val="20"/>
                          </w:rPr>
                          <w:t>P</w:t>
                        </w:r>
                        <w:r w:rsidRPr="004B7DE8">
                          <w:rPr>
                            <w:rFonts w:ascii="Arial Narrow" w:hAnsi="Arial Narrow" w:cs="Arial"/>
                            <w:color w:val="3A2E28"/>
                            <w:sz w:val="20"/>
                            <w:szCs w:val="20"/>
                          </w:rPr>
                          <w:t>rotection at the start</w:t>
                        </w:r>
                        <w:r>
                          <w:rPr>
                            <w:rFonts w:ascii="Arial Narrow" w:hAnsi="Arial Narrow" w:cs="Arial"/>
                            <w:color w:val="3A2E28"/>
                            <w:sz w:val="20"/>
                            <w:szCs w:val="20"/>
                          </w:rPr>
                          <w:t xml:space="preserve">.  </w:t>
                        </w:r>
                        <w:r w:rsidRPr="004B7DE8">
                          <w:rPr>
                            <w:rFonts w:ascii="Arial Narrow" w:hAnsi="Arial Narrow" w:cs="Arial"/>
                            <w:color w:val="3A2E28"/>
                            <w:sz w:val="20"/>
                            <w:szCs w:val="20"/>
                          </w:rPr>
                          <w:t xml:space="preserve">These are commonly advised for the first 48-72 hours after a sprained ankle. This treatment must be balanced fairly early with early controlled </w:t>
                        </w:r>
                        <w:proofErr w:type="gramStart"/>
                        <w:r w:rsidRPr="004B7DE8">
                          <w:rPr>
                            <w:rFonts w:ascii="Arial Narrow" w:hAnsi="Arial Narrow" w:cs="Arial"/>
                            <w:color w:val="3A2E28"/>
                            <w:sz w:val="20"/>
                            <w:szCs w:val="20"/>
                          </w:rPr>
                          <w:t>weight-bearing</w:t>
                        </w:r>
                        <w:proofErr w:type="gramEnd"/>
                        <w:r w:rsidRPr="004B7DE8">
                          <w:rPr>
                            <w:rFonts w:ascii="Arial Narrow" w:hAnsi="Arial Narrow" w:cs="Arial"/>
                            <w:color w:val="3A2E28"/>
                            <w:sz w:val="20"/>
                            <w:szCs w:val="20"/>
                          </w:rPr>
                          <w:t xml:space="preserve"> and ensuring as normal a gait pattern as possible. This assists in retaining the power and balance of the muscles of the upper and lower legs and in maintaining a healthy posture. You should book in with your Physiotherapist as soon as you can as they can help identify the severity of the injury and start the compression by applying strapping to help immobilize the ankle and reduce swelling. After a few days’ rest, your physiotherapist can guide you with the correct exercise program and rehabilitation plan for</w:t>
                        </w:r>
                        <w:r w:rsidRPr="004B7DE8">
                          <w:rPr>
                            <w:rFonts w:ascii="Arial Narrow" w:hAnsi="Arial Narrow" w:cs="Arial"/>
                            <w:color w:val="3A2E28"/>
                            <w:sz w:val="22"/>
                            <w:szCs w:val="22"/>
                          </w:rPr>
                          <w:t xml:space="preserve"> your specific ankle injury.  Upon assessment, if the injury is severe you physiotherapist can also refer you for an X-ray.</w:t>
                        </w:r>
                      </w:p>
                    </w:txbxContent>
                  </v:textbox>
                </v:shape>
                <v:shape id="Text Box 297" o:spid="_x0000_s1100" type="#_x0000_t202" style="position:absolute;left:1720850;top:524510;width:4802505;height:2406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dGD1gxQAA&#10;ANwAAAAPAAAAZHJzL2Rvd25yZXYueG1sRI9Ba8JAFITvBf/D8oTe6kYP1kRXEWlBKEhjevD4zD6T&#10;xezbmF01/vtuQehxmJlvmMWqt424UeeNYwXjUQKCuHTacKXgp/h8m4HwAVlj45gUPMjDajl4WWCm&#10;3Z1zuu1DJSKEfYYK6hDaTEpf1mTRj1xLHL2T6yyGKLtK6g7vEW4bOUmSqbRoOC7U2NKmpvK8v1oF&#10;6wPnH+ayO37np9wURZrw1/Ss1OuwX89BBOrDf/jZ3moFk/Qd/s7EIyCXv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0YPWDFAAAA3AAAAA8AAAAAAAAAAAAAAAAAlwIAAGRycy9k&#10;b3ducmV2LnhtbFBLBQYAAAAABAAEAPUAAACJAwAAAAA=&#10;" filled="f" stroked="f">
                  <v:textbox style="mso-next-textbox:#Text Box 298" inset="0,0,0,0">
                    <w:txbxContent/>
                  </v:textbox>
                </v:shape>
                <v:shape id="Text Box 298" o:spid="_x0000_s1101" type="#_x0000_t202" style="position:absolute;left:1720850;top:763905;width:4802505;height:2406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sh6kSwAAA&#10;ANwAAAAPAAAAZHJzL2Rvd25yZXYueG1sRE9Ni8IwEL0v+B/CCN7WVA+i1SgiCoIg1u5hj2MztsFm&#10;Upuo3X+/OQgeH+97sepsLZ7UeuNYwWiYgCAunDZcKvjJd99TED4ga6wdk4I/8rBa9r4WmGr34oye&#10;51CKGMI+RQVVCE0qpS8qsuiHriGO3NW1FkOEbSl1i68Ybms5TpKJtGg4NlTY0Kai4nZ+WAXrX862&#10;5n68nLJrZvJ8lvBhclNq0O/WcxCBuvARv917rWA8i2vjmXgE5PIf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Csh6kSwAAAANwAAAAPAAAAAAAAAAAAAAAAAJcCAABkcnMvZG93bnJl&#10;di54bWxQSwUGAAAAAAQABAD1AAAAhAMAAAAA&#10;" filled="f" stroked="f">
                  <v:textbox style="mso-next-textbox:#Text Box 299" inset="0,0,0,0">
                    <w:txbxContent/>
                  </v:textbox>
                </v:shape>
                <v:shape id="Text Box 299" o:spid="_x0000_s1102" type="#_x0000_t202" style="position:absolute;left:1720850;top:1003300;width:4802505;height:2406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DywyJxAAA&#10;ANwAAAAPAAAAZHJzL2Rvd25yZXYueG1sRI9Ba8JAFITvBf/D8oTe6kYPYqKriFgQCqUxHjw+s89k&#10;Mfs2za6a/vuuIHgcZuYbZrHqbSNu1HnjWMF4lIAgLp02XCk4FJ8fMxA+IGtsHJOCP/KwWg7eFphp&#10;d+ecbvtQiQhhn6GCOoQ2k9KXNVn0I9cSR+/sOoshyq6SusN7hNtGTpJkKi0ajgs1trSpqbzsr1bB&#10;+sj51vx+n37yc26KIk34a3pR6n3Yr+cgAvXhFX62d1rBJE3hcSYeAbn8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w8sMicQAAADcAAAADwAAAAAAAAAAAAAAAACXAgAAZHJzL2Rv&#10;d25yZXYueG1sUEsFBgAAAAAEAAQA9QAAAIgDAAAAAA==&#10;" filled="f" stroked="f">
                  <v:textbox style="mso-next-textbox:#Text Box 300" inset="0,0,0,0">
                    <w:txbxContent/>
                  </v:textbox>
                </v:shape>
                <v:shape id="Text Box 300" o:spid="_x0000_s1103" type="#_x0000_t202" style="position:absolute;left:1720850;top:1242695;width:4802505;height:2406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" filled="f" stroked="f">
                  <v:textbox style="mso-next-textbox:#Text Box 301" inset="0,0,0,0">
                    <w:txbxContent/>
                  </v:textbox>
                </v:shape>
                <v:shape id="Text Box 301" o:spid="_x0000_s1104" type="#_x0000_t202" style="position:absolute;left:1720850;top:1482090;width:4802505;height:2406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jVpqVxQAA&#10;ANwAAAAPAAAAZHJzL2Rvd25yZXYueG1sRI9BawIxFITvQv9DeIXeNNGC2K1RpFQQhOK6PfT4unnu&#10;Bjcv203U9d83guBxmJlvmPmyd404UxesZw3jkQJBXHpjudLwXayHMxAhIhtsPJOGKwVYLp4Gc8yM&#10;v3BO532sRIJwyFBDHWObSRnKmhyGkW+Jk3fwncOYZFdJ0+ElwV0jJ0pNpUPLaaHGlj5qKo/7k9Ow&#10;+uH80/59/e7yQ26L4k3xdnrU+uW5X72DiNTHR/je3hgNr2oMtzPpCMjFP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NWmpXFAAAA3AAAAA8AAAAAAAAAAAAAAAAAlwIAAGRycy9k&#10;b3ducmV2LnhtbFBLBQYAAAAABAAEAPUAAACJAwAAAAA=&#10;" filled="f" stroked="f">
                  <v:textbox style="mso-next-textbox:#Text Box 302" inset="0,0,0,0">
                    <w:txbxContent/>
                  </v:textbox>
                </v:shape>
                <v:shape id="Text Box 302" o:spid="_x0000_s1105" type="#_x0000_t202" style="position:absolute;left:1720850;top:1721485;width:4802505;height:2406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hATixQAA&#10;ANwAAAAPAAAAZHJzL2Rvd25yZXYueG1sRI9BawIxFITvBf9DeIK3mlRB6tYoIi0IQum6Hnp83Tx3&#10;g5uXdRN1/fdNoeBxmJlvmMWqd424UhesZw0vYwWCuPTGcqXhUHw8v4IIEdlg45k03CnAajl4WmBm&#10;/I1zuu5jJRKEQ4Ya6hjbTMpQ1uQwjH1LnLyj7xzGJLtKmg5vCe4aOVFqJh1aTgs1trSpqTztL07D&#10;+pvzd3v+/PnKj7ktirni3eyk9WjYr99AROrjI/zf3hoNUzWBvzPpCMjlL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FOEBOLFAAAA3AAAAA8AAAAAAAAAAAAAAAAAlwIAAGRycy9k&#10;b3ducmV2LnhtbFBLBQYAAAAABAAEAPUAAACJAwAAAAA=&#10;" filled="f" stroked="f">
                  <v:textbox style="mso-next-textbox:#Text Box 303" inset="0,0,0,0">
                    <w:txbxContent/>
                  </v:textbox>
                </v:shape>
                <v:shape id="Text Box 303" o:spid="_x0000_s1106" type="#_x0000_t202" style="position:absolute;left:1720850;top:1960880;width:4802505;height:2406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8yKF5xQAA&#10;ANwAAAAPAAAAZHJzL2Rvd25yZXYueG1sRI9BawIxFITvQv9DeIXeNKmC2K1RRBQKQum6PfT4unnu&#10;Bjcv6ybq+u+bguBxmJlvmPmyd424UBesZw2vIwWCuPTGcqXhu9gOZyBCRDbYeCYNNwqwXDwN5pgZ&#10;f+WcLvtYiQThkKGGOsY2kzKUNTkMI98SJ+/gO4cxya6SpsNrgrtGjpWaSoeW00KNLa1rKo/7s9Ow&#10;+uF8Y0+fv1/5IbdF8aZ4Nz1q/fLcr95BROrjI3xvfxgNEzWB/zPpCMjF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zIoXnFAAAA3AAAAA8AAAAAAAAAAAAAAAAAlwIAAGRycy9k&#10;b3ducmV2LnhtbFBLBQYAAAAABAAEAPUAAACJAwAAAAA=&#10;" filled="f" stroked="f">
                  <v:textbox style="mso-next-textbox:#Text Box 304" inset="0,0,0,0">
                    <w:txbxContent/>
                  </v:textbox>
                </v:shape>
                <v:shape id="Text Box 304" o:spid="_x0000_s1107" type="#_x0000_t202" style="position:absolute;left:91440;top:2200275;width:6431915;height:2406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zITkNxQAA&#10;ANwAAAAPAAAAZHJzL2Rvd25yZXYueG1sRI9BawIxFITvBf9DeIXealJbpN0aRURBKEjX7aHH181z&#10;N7h5WTdR139vhILHYWa+YSaz3jXiRF2wnjW8DBUI4tIby5WGn2L1/A4iRGSDjWfScKEAs+ngYYKZ&#10;8WfO6bSNlUgQDhlqqGNsMylDWZPDMPQtcfJ2vnMYk+wqaTo8J7hr5EipsXRoOS3U2NKipnK/PToN&#10;81/Ol/aw+fvOd7ktig/FX+O91k+P/fwTRKQ+3sP/7bXR8Kre4HYmHQE5vQ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MhOQ3FAAAA3AAAAA8AAAAAAAAAAAAAAAAAlwIAAGRycy9k&#10;b3ducmV2LnhtbFBLBQYAAAAABAAEAPUAAACJAwAAAAA=&#10;" filled="f" stroked="f">
                  <v:textbox style="mso-next-textbox:#Text Box 305" inset="0,0,0,0">
                    <w:txbxContent/>
                  </v:textbox>
                </v:shape>
                <v:shape id="Text Box 305" o:spid="_x0000_s1108" type="#_x0000_t202" style="position:absolute;left:91440;top:2439670;width:6431915;height:79819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cbZyWxQAA&#10;ANwAAAAPAAAAZHJzL2Rvd25yZXYueG1sRI9BawIxFITvBf9DeIXealJLpd0aRURBKEjX7aHH181z&#10;N7h5WTdR139vhILHYWa+YSaz3jXiRF2wnjW8DBUI4tIby5WGn2L1/A4iRGSDjWfScKEAs+ngYYKZ&#10;8WfO6bSNlUgQDhlqqGNsMylDWZPDMPQtcfJ2vnMYk+wqaTo8J7hr5EipsXRoOS3U2NKipnK/PToN&#10;81/Ol/aw+fvOd7ktig/FX+O91k+P/fwTRKQ+3sP/7bXR8Kre4HYmHQE5vQ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xtnJbFAAAA3AAAAA8AAAAAAAAAAAAAAAAAlwIAAGRycy9k&#10;b3ducmV2LnhtbFBLBQYAAAAABAAEAPUAAACJAwAAAAA=&#10;" filled="f" stroked="f">
                  <v:textbox inset="0,0,0,0">
                    <w:txbxContent/>
                  </v:textbox>
                </v:shape>
                <w10:wrap type="through" anchorx="page" anchory="page"/>
              </v:group>
            </w:pict>
          </mc:Fallback>
        </mc:AlternateContent>
      </w:r>
      <w:r w:rsidR="004B7DE8" w:rsidRPr="00941E4B">
        <w:rPr>
          <w:noProof/>
          <w:sz w:val="20"/>
          <w:szCs w:val="20"/>
        </w:rPr>
        <w:drawing>
          <wp:anchor distT="0" distB="0" distL="114300" distR="114300" simplePos="0" relativeHeight="251838464" behindDoc="1" locked="0" layoutInCell="1" allowOverlap="1" wp14:anchorId="03C8CBB6" wp14:editId="5A04364C">
            <wp:simplePos x="0" y="0"/>
            <wp:positionH relativeFrom="page">
              <wp:posOffset>3846195</wp:posOffset>
            </wp:positionH>
            <wp:positionV relativeFrom="page">
              <wp:posOffset>1256030</wp:posOffset>
            </wp:positionV>
            <wp:extent cx="1842770" cy="1416685"/>
            <wp:effectExtent l="0" t="0" r="5080" b="0"/>
            <wp:wrapThrough wrapText="bothSides">
              <wp:wrapPolygon edited="0">
                <wp:start x="0" y="0"/>
                <wp:lineTo x="0" y="21203"/>
                <wp:lineTo x="21436" y="21203"/>
                <wp:lineTo x="21436" y="0"/>
                <wp:lineTo x="0" y="0"/>
              </wp:wrapPolygon>
            </wp:wrapThrough>
            <wp:docPr id="4" name="Picture 4" descr="Calf Raises — Bas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alf Raises — Basic"/>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842770" cy="1416685"/>
                    </a:xfrm>
                    <a:prstGeom prst="rect">
                      <a:avLst/>
                    </a:prstGeom>
                    <a:noFill/>
                    <a:ln>
                      <a:noFill/>
                    </a:ln>
                  </pic:spPr>
                </pic:pic>
              </a:graphicData>
            </a:graphic>
            <wp14:sizeRelH relativeFrom="page">
              <wp14:pctWidth>0</wp14:pctWidth>
            </wp14:sizeRelH>
            <wp14:sizeRelV relativeFrom="page">
              <wp14:pctHeight>0</wp14:pctHeight>
            </wp14:sizeRelV>
          </wp:anchor>
        </w:drawing>
      </w:r>
      <w:r w:rsidR="00602CC9" w:rsidRPr="00602CC9">
        <w:rPr>
          <w:color w:val="497FCC" w:themeColor="text2" w:themeTint="99"/>
          <w:sz w:val="32"/>
          <w:szCs w:val="32"/>
        </w:rPr>
        <w:t xml:space="preserve"> </w:t>
      </w:r>
      <w:r w:rsidR="00883723" w:rsidRPr="00883723">
        <w:t xml:space="preserve"> </w:t>
      </w:r>
      <w:r w:rsidR="007067D4" w:rsidRPr="007067D4">
        <w:rPr>
          <w:sz w:val="48"/>
          <w:szCs w:val="48"/>
        </w:rPr>
        <w:t xml:space="preserve"> </w:t>
      </w:r>
    </w:p>
    <w:p w14:paraId="7CDF02A7" w14:textId="648A4144" w:rsidR="00D57FC5" w:rsidRPr="00980C31" w:rsidRDefault="00AD32F9" w:rsidP="00D61EF7">
      <w:pPr>
        <w:spacing w:after="200"/>
        <w:rPr>
          <w:bCs/>
          <w:i/>
          <w:color w:val="D6EEFB" w:themeColor="background2" w:themeTint="33"/>
          <w:sz w:val="28"/>
          <w:szCs w:val="18"/>
        </w:rPr>
      </w:pPr>
      <w:r>
        <w:rPr>
          <w:noProof/>
        </w:rPr>
        <mc:AlternateContent>
          <mc:Choice Requires="wps">
            <w:drawing>
              <wp:anchor distT="0" distB="0" distL="114300" distR="114300" simplePos="0" relativeHeight="251766784" behindDoc="0" locked="0" layoutInCell="1" allowOverlap="1" wp14:anchorId="0E440E47" wp14:editId="6EA3F633">
                <wp:simplePos x="0" y="0"/>
                <wp:positionH relativeFrom="page">
                  <wp:posOffset>4724400</wp:posOffset>
                </wp:positionH>
                <wp:positionV relativeFrom="page">
                  <wp:posOffset>1219200</wp:posOffset>
                </wp:positionV>
                <wp:extent cx="297815" cy="914400"/>
                <wp:effectExtent l="0" t="0" r="0" b="0"/>
                <wp:wrapThrough wrapText="bothSides">
                  <wp:wrapPolygon edited="0">
                    <wp:start x="600" y="0"/>
                    <wp:lineTo x="600" y="21000"/>
                    <wp:lineTo x="20400" y="21000"/>
                    <wp:lineTo x="20400" y="0"/>
                    <wp:lineTo x="600" y="0"/>
                  </wp:wrapPolygon>
                </wp:wrapThrough>
                <wp:docPr id="26" name="Text Box 26"/>
                <wp:cNvGraphicFramePr/>
                <a:graphic xmlns:a="http://schemas.openxmlformats.org/drawingml/2006/main">
                  <a:graphicData uri="http://schemas.microsoft.com/office/word/2010/wordprocessingShape">
                    <wps:wsp>
                      <wps:cNvSpPr txBox="1"/>
                      <wps:spPr>
                        <a:xfrm>
                          <a:off x="0" y="0"/>
                          <a:ext cx="297815" cy="91440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E1AE180" w14:textId="77777777" w:rsidR="006D180C" w:rsidRDefault="006D180C"/>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6" o:spid="_x0000_s1109" type="#_x0000_t202" style="position:absolute;margin-left:372pt;margin-top:96pt;width:23.45pt;height:1in;z-index:251766784;visibility:visible;mso-wrap-style:non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" mv:complextextbox="1" filled="f" stroked="f">
                <v:textbox>
                  <w:txbxContent>
                    <w:p w14:paraId="5E1AE180" w14:textId="77777777" w:rsidR="006D180C" w:rsidRDefault="006D180C"/>
                  </w:txbxContent>
                </v:textbox>
                <w10:wrap type="through" anchorx="page" anchory="page"/>
              </v:shape>
            </w:pict>
          </mc:Fallback>
        </mc:AlternateContent>
      </w:r>
      <w:r w:rsidR="00602CC9">
        <w:rPr>
          <w:bCs/>
          <w:i/>
          <w:color w:val="D6EEFB" w:themeColor="background2" w:themeTint="33"/>
          <w:sz w:val="28"/>
          <w:szCs w:val="18"/>
        </w:rPr>
        <w:br w:type="page"/>
      </w:r>
      <w:r w:rsidR="006D180C">
        <w:rPr>
          <w:noProof/>
        </w:rPr>
        <w:lastRenderedPageBreak/>
        <mc:AlternateContent>
          <mc:Choice Requires="wps">
            <w:drawing>
              <wp:anchor distT="0" distB="0" distL="114300" distR="114300" simplePos="0" relativeHeight="251851776" behindDoc="0" locked="0" layoutInCell="1" allowOverlap="1" wp14:anchorId="3033F36C" wp14:editId="2328E549">
                <wp:simplePos x="0" y="0"/>
                <wp:positionH relativeFrom="page">
                  <wp:posOffset>457200</wp:posOffset>
                </wp:positionH>
                <wp:positionV relativeFrom="page">
                  <wp:posOffset>7062470</wp:posOffset>
                </wp:positionV>
                <wp:extent cx="1676400" cy="3082925"/>
                <wp:effectExtent l="0" t="0" r="0" b="0"/>
                <wp:wrapThrough wrapText="bothSides">
                  <wp:wrapPolygon edited="0">
                    <wp:start x="0" y="0"/>
                    <wp:lineTo x="0" y="21355"/>
                    <wp:lineTo x="21273" y="21355"/>
                    <wp:lineTo x="21273" y="0"/>
                    <wp:lineTo x="0" y="0"/>
                  </wp:wrapPolygon>
                </wp:wrapThrough>
                <wp:docPr id="39" name="Text Box 39"/>
                <wp:cNvGraphicFramePr/>
                <a:graphic xmlns:a="http://schemas.openxmlformats.org/drawingml/2006/main">
                  <a:graphicData uri="http://schemas.microsoft.com/office/word/2010/wordprocessingShape">
                    <wps:wsp>
                      <wps:cNvSpPr txBox="1"/>
                      <wps:spPr>
                        <a:xfrm>
                          <a:off x="0" y="0"/>
                          <a:ext cx="1676400" cy="3082925"/>
                        </a:xfrm>
                        <a:prstGeom prst="rect">
                          <a:avLst/>
                        </a:prstGeom>
                        <a:solidFill>
                          <a:srgbClr val="969FEE"/>
                        </a:solid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D0E9F48" w14:textId="5FDEAF19" w:rsidR="00E3421D" w:rsidRPr="00E3421D" w:rsidRDefault="00E3421D" w:rsidP="00E3421D">
                            <w:pPr>
                              <w:jc w:val="center"/>
                              <w:rPr>
                                <w:rFonts w:ascii="Arial Narrow" w:hAnsi="Arial Narrow"/>
                                <w:u w:val="single"/>
                              </w:rPr>
                            </w:pPr>
                            <w:r w:rsidRPr="00E3421D">
                              <w:rPr>
                                <w:rFonts w:ascii="Arial Narrow" w:hAnsi="Arial Narrow"/>
                                <w:u w:val="single"/>
                              </w:rPr>
                              <w:t>Studio news:</w:t>
                            </w:r>
                          </w:p>
                          <w:p w14:paraId="2847A702" w14:textId="77777777" w:rsidR="00E3421D" w:rsidRPr="00E3421D" w:rsidRDefault="00E3421D">
                            <w:pPr>
                              <w:rPr>
                                <w:rFonts w:ascii="Arial Narrow" w:hAnsi="Arial Narrow"/>
                              </w:rPr>
                            </w:pPr>
                          </w:p>
                          <w:p w14:paraId="7CF034D6" w14:textId="1FD7A069" w:rsidR="00E3421D" w:rsidRPr="00E3421D" w:rsidRDefault="00E3421D">
                            <w:pPr>
                              <w:rPr>
                                <w:rFonts w:ascii="Arial Narrow" w:hAnsi="Arial Narrow"/>
                              </w:rPr>
                            </w:pPr>
                            <w:r w:rsidRPr="00E3421D">
                              <w:rPr>
                                <w:rFonts w:ascii="Arial Narrow" w:hAnsi="Arial Narrow"/>
                              </w:rPr>
                              <w:t xml:space="preserve">The new floor for the reformer studio goes down this month! – </w:t>
                            </w:r>
                            <w:proofErr w:type="gramStart"/>
                            <w:r w:rsidRPr="00E3421D">
                              <w:rPr>
                                <w:rFonts w:ascii="Arial Narrow" w:hAnsi="Arial Narrow"/>
                              </w:rPr>
                              <w:t>stay</w:t>
                            </w:r>
                            <w:proofErr w:type="gramEnd"/>
                            <w:r w:rsidRPr="00E3421D">
                              <w:rPr>
                                <w:rFonts w:ascii="Arial Narrow" w:hAnsi="Arial Narrow"/>
                              </w:rPr>
                              <w:t xml:space="preserve"> tuned for more info and some more exciting reformer packs.</w:t>
                            </w:r>
                          </w:p>
                          <w:p w14:paraId="589EA52B" w14:textId="77777777" w:rsidR="00E3421D" w:rsidRPr="00E3421D" w:rsidRDefault="00E3421D">
                            <w:pPr>
                              <w:rPr>
                                <w:rFonts w:ascii="Arial Narrow" w:hAnsi="Arial Narrow"/>
                              </w:rPr>
                            </w:pPr>
                          </w:p>
                          <w:p w14:paraId="21D93C0B" w14:textId="25E14086" w:rsidR="00E3421D" w:rsidRDefault="00E3421D">
                            <w:r w:rsidRPr="00E3421D">
                              <w:rPr>
                                <w:rFonts w:ascii="Arial Narrow" w:hAnsi="Arial Narrow"/>
                              </w:rPr>
                              <w:t xml:space="preserve">Clare is back from holidays and ready to take your favorite </w:t>
                            </w:r>
                            <w:proofErr w:type="spellStart"/>
                            <w:proofErr w:type="gramStart"/>
                            <w:r w:rsidRPr="00E3421D">
                              <w:rPr>
                                <w:rFonts w:ascii="Arial Narrow" w:hAnsi="Arial Narrow"/>
                              </w:rPr>
                              <w:t>pilates</w:t>
                            </w:r>
                            <w:proofErr w:type="spellEnd"/>
                            <w:proofErr w:type="gramEnd"/>
                            <w:r w:rsidRPr="00E3421D">
                              <w:rPr>
                                <w:rFonts w:ascii="Arial Narrow" w:hAnsi="Arial Narrow"/>
                              </w:rPr>
                              <w:t xml:space="preserve"> class</w:t>
                            </w:r>
                            <w:r>
                              <w:t>.</w:t>
                            </w:r>
                          </w:p>
                          <w:p w14:paraId="2E31982A" w14:textId="77777777" w:rsidR="00E3421D" w:rsidRDefault="00E3421D"/>
                          <w:p w14:paraId="3FA749B1" w14:textId="6B8DEB82" w:rsidR="00E3421D" w:rsidRDefault="00E3421D">
                            <w:r w:rsidRPr="00E3421D">
                              <w:rPr>
                                <w:rFonts w:ascii="Arial Narrow" w:hAnsi="Arial Narrow"/>
                              </w:rPr>
                              <w:t>Our pain management seminar is on this Saturday 3-6 pm – spots still</w:t>
                            </w:r>
                            <w:r>
                              <w:t xml:space="preserve"> </w:t>
                            </w:r>
                            <w:proofErr w:type="gramStart"/>
                            <w:r>
                              <w:t>available !</w:t>
                            </w:r>
                            <w:proofErr w:type="gramEnd"/>
                          </w:p>
                          <w:p w14:paraId="1433D062" w14:textId="77777777" w:rsidR="00E3421D" w:rsidRDefault="00E3421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39" o:spid="_x0000_s1110" type="#_x0000_t202" style="position:absolute;margin-left:36pt;margin-top:556.1pt;width:132pt;height:242.75pt;z-index:251851776;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" mv:complextextbox="1" fillcolor="#969fee" stroked="f">
                <v:textbox>
                  <w:txbxContent>
                    <w:p w14:paraId="3D0E9F48" w14:textId="5FDEAF19" w:rsidR="00E3421D" w:rsidRPr="00E3421D" w:rsidRDefault="00E3421D" w:rsidP="00E3421D">
                      <w:pPr>
                        <w:jc w:val="center"/>
                        <w:rPr>
                          <w:rFonts w:ascii="Arial Narrow" w:hAnsi="Arial Narrow"/>
                          <w:u w:val="single"/>
                        </w:rPr>
                      </w:pPr>
                      <w:r w:rsidRPr="00E3421D">
                        <w:rPr>
                          <w:rFonts w:ascii="Arial Narrow" w:hAnsi="Arial Narrow"/>
                          <w:u w:val="single"/>
                        </w:rPr>
                        <w:t>Studio news:</w:t>
                      </w:r>
                    </w:p>
                    <w:p w14:paraId="2847A702" w14:textId="77777777" w:rsidR="00E3421D" w:rsidRPr="00E3421D" w:rsidRDefault="00E3421D">
                      <w:pPr>
                        <w:rPr>
                          <w:rFonts w:ascii="Arial Narrow" w:hAnsi="Arial Narrow"/>
                        </w:rPr>
                      </w:pPr>
                    </w:p>
                    <w:p w14:paraId="7CF034D6" w14:textId="1FD7A069" w:rsidR="00E3421D" w:rsidRPr="00E3421D" w:rsidRDefault="00E3421D">
                      <w:pPr>
                        <w:rPr>
                          <w:rFonts w:ascii="Arial Narrow" w:hAnsi="Arial Narrow"/>
                        </w:rPr>
                      </w:pPr>
                      <w:r w:rsidRPr="00E3421D">
                        <w:rPr>
                          <w:rFonts w:ascii="Arial Narrow" w:hAnsi="Arial Narrow"/>
                        </w:rPr>
                        <w:t xml:space="preserve">The new floor for the reformer studio goes down this month! – </w:t>
                      </w:r>
                      <w:proofErr w:type="gramStart"/>
                      <w:r w:rsidRPr="00E3421D">
                        <w:rPr>
                          <w:rFonts w:ascii="Arial Narrow" w:hAnsi="Arial Narrow"/>
                        </w:rPr>
                        <w:t>stay</w:t>
                      </w:r>
                      <w:proofErr w:type="gramEnd"/>
                      <w:r w:rsidRPr="00E3421D">
                        <w:rPr>
                          <w:rFonts w:ascii="Arial Narrow" w:hAnsi="Arial Narrow"/>
                        </w:rPr>
                        <w:t xml:space="preserve"> tuned for more info and some more exciting reformer packs.</w:t>
                      </w:r>
                    </w:p>
                    <w:p w14:paraId="589EA52B" w14:textId="77777777" w:rsidR="00E3421D" w:rsidRPr="00E3421D" w:rsidRDefault="00E3421D">
                      <w:pPr>
                        <w:rPr>
                          <w:rFonts w:ascii="Arial Narrow" w:hAnsi="Arial Narrow"/>
                        </w:rPr>
                      </w:pPr>
                    </w:p>
                    <w:p w14:paraId="21D93C0B" w14:textId="25E14086" w:rsidR="00E3421D" w:rsidRDefault="00E3421D">
                      <w:r w:rsidRPr="00E3421D">
                        <w:rPr>
                          <w:rFonts w:ascii="Arial Narrow" w:hAnsi="Arial Narrow"/>
                        </w:rPr>
                        <w:t xml:space="preserve">Clare is back from holidays and ready to take your favorite </w:t>
                      </w:r>
                      <w:proofErr w:type="spellStart"/>
                      <w:proofErr w:type="gramStart"/>
                      <w:r w:rsidRPr="00E3421D">
                        <w:rPr>
                          <w:rFonts w:ascii="Arial Narrow" w:hAnsi="Arial Narrow"/>
                        </w:rPr>
                        <w:t>pilates</w:t>
                      </w:r>
                      <w:proofErr w:type="spellEnd"/>
                      <w:proofErr w:type="gramEnd"/>
                      <w:r w:rsidRPr="00E3421D">
                        <w:rPr>
                          <w:rFonts w:ascii="Arial Narrow" w:hAnsi="Arial Narrow"/>
                        </w:rPr>
                        <w:t xml:space="preserve"> class</w:t>
                      </w:r>
                      <w:r>
                        <w:t>.</w:t>
                      </w:r>
                    </w:p>
                    <w:p w14:paraId="2E31982A" w14:textId="77777777" w:rsidR="00E3421D" w:rsidRDefault="00E3421D"/>
                    <w:p w14:paraId="3FA749B1" w14:textId="6B8DEB82" w:rsidR="00E3421D" w:rsidRDefault="00E3421D">
                      <w:r w:rsidRPr="00E3421D">
                        <w:rPr>
                          <w:rFonts w:ascii="Arial Narrow" w:hAnsi="Arial Narrow"/>
                        </w:rPr>
                        <w:t>Our pain management seminar is on this Saturday 3-6 pm – spots still</w:t>
                      </w:r>
                      <w:r>
                        <w:t xml:space="preserve"> </w:t>
                      </w:r>
                      <w:proofErr w:type="gramStart"/>
                      <w:r>
                        <w:t>available !</w:t>
                      </w:r>
                      <w:proofErr w:type="gramEnd"/>
                    </w:p>
                    <w:p w14:paraId="1433D062" w14:textId="77777777" w:rsidR="00E3421D" w:rsidRDefault="00E3421D"/>
                  </w:txbxContent>
                </v:textbox>
                <w10:wrap type="through" anchorx="page" anchory="page"/>
              </v:shape>
            </w:pict>
          </mc:Fallback>
        </mc:AlternateContent>
      </w:r>
      <w:r w:rsidR="006D180C">
        <w:rPr>
          <w:noProof/>
        </w:rPr>
        <w:drawing>
          <wp:anchor distT="0" distB="0" distL="114300" distR="114300" simplePos="0" relativeHeight="251850752" behindDoc="0" locked="0" layoutInCell="1" allowOverlap="1" wp14:anchorId="44DDBB12" wp14:editId="72F0E494">
            <wp:simplePos x="0" y="0"/>
            <wp:positionH relativeFrom="page">
              <wp:posOffset>2230755</wp:posOffset>
            </wp:positionH>
            <wp:positionV relativeFrom="page">
              <wp:posOffset>7062470</wp:posOffset>
            </wp:positionV>
            <wp:extent cx="4779645" cy="3082925"/>
            <wp:effectExtent l="0" t="0" r="0" b="0"/>
            <wp:wrapThrough wrapText="bothSides">
              <wp:wrapPolygon edited="0">
                <wp:start x="0" y="0"/>
                <wp:lineTo x="0" y="21355"/>
                <wp:lineTo x="21465" y="21355"/>
                <wp:lineTo x="21465" y="0"/>
                <wp:lineTo x="0" y="0"/>
              </wp:wrapPolygon>
            </wp:wrapThrough>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jpeg"/>
                    <pic:cNvPicPr/>
                  </pic:nvPicPr>
                  <pic:blipFill>
                    <a:blip r:embed="rId20">
                      <a:extLst>
                        <a:ext uri="{28A0092B-C50C-407E-A947-70E740481C1C}">
                          <a14:useLocalDpi xmlns:a14="http://schemas.microsoft.com/office/drawing/2010/main" val="0"/>
                        </a:ext>
                      </a:extLst>
                    </a:blip>
                    <a:stretch>
                      <a:fillRect/>
                    </a:stretch>
                  </pic:blipFill>
                  <pic:spPr>
                    <a:xfrm>
                      <a:off x="0" y="0"/>
                      <a:ext cx="4779645" cy="3082925"/>
                    </a:xfrm>
                    <a:prstGeom prst="rect">
                      <a:avLst/>
                    </a:prstGeom>
                  </pic:spPr>
                </pic:pic>
              </a:graphicData>
            </a:graphic>
            <wp14:sizeRelH relativeFrom="margin">
              <wp14:pctWidth>0</wp14:pctWidth>
            </wp14:sizeRelH>
            <wp14:sizeRelV relativeFrom="margin">
              <wp14:pctHeight>0</wp14:pctHeight>
            </wp14:sizeRelV>
          </wp:anchor>
        </w:drawing>
      </w:r>
      <w:r w:rsidR="00BE450D">
        <w:rPr>
          <w:noProof/>
        </w:rPr>
        <mc:AlternateContent>
          <mc:Choice Requires="wpg">
            <w:drawing>
              <wp:anchor distT="0" distB="0" distL="114300" distR="114300" simplePos="1" relativeHeight="251803648" behindDoc="0" locked="0" layoutInCell="1" allowOverlap="1" wp14:anchorId="26F6B4BB" wp14:editId="7A90151E">
                <wp:simplePos x="456565" y="609600"/>
                <wp:positionH relativeFrom="page">
                  <wp:posOffset>456565</wp:posOffset>
                </wp:positionH>
                <wp:positionV relativeFrom="page">
                  <wp:posOffset>609600</wp:posOffset>
                </wp:positionV>
                <wp:extent cx="6646545" cy="6362700"/>
                <wp:effectExtent l="0" t="0" r="8255" b="12700"/>
                <wp:wrapThrough wrapText="bothSides">
                  <wp:wrapPolygon edited="0">
                    <wp:start x="0" y="0"/>
                    <wp:lineTo x="0" y="21557"/>
                    <wp:lineTo x="21544" y="21557"/>
                    <wp:lineTo x="21544" y="0"/>
                    <wp:lineTo x="0" y="0"/>
                  </wp:wrapPolygon>
                </wp:wrapThrough>
                <wp:docPr id="332" name="Group 332"/>
                <wp:cNvGraphicFramePr/>
                <a:graphic xmlns:a="http://schemas.openxmlformats.org/drawingml/2006/main">
                  <a:graphicData uri="http://schemas.microsoft.com/office/word/2010/wordprocessingGroup">
                    <wpg:wgp>
                      <wpg:cNvGrpSpPr/>
                      <wpg:grpSpPr>
                        <a:xfrm>
                          <a:off x="0" y="0"/>
                          <a:ext cx="6646545" cy="6362700"/>
                          <a:chOff x="0" y="0"/>
                          <a:chExt cx="6646545" cy="6362700"/>
                        </a:xfrm>
                        <a:extLst>
                          <a:ext uri="{0CCBE362-F206-4b92-989A-16890622DB6E}">
                            <ma14:wrappingTextBoxFlag xmlns:ma14="http://schemas.microsoft.com/office/mac/drawingml/2011/main" val="1"/>
                          </a:ext>
                        </a:extLst>
                      </wpg:grpSpPr>
                      <wps:wsp>
                        <wps:cNvPr id="94" name="Text Box 94"/>
                        <wps:cNvSpPr txBox="1"/>
                        <wps:spPr>
                          <a:xfrm>
                            <a:off x="0" y="0"/>
                            <a:ext cx="6646545" cy="6362700"/>
                          </a:xfrm>
                          <a:prstGeom prst="rect">
                            <a:avLst/>
                          </a:prstGeom>
                          <a:solidFill>
                            <a:schemeClr val="bg1">
                              <a:lumMod val="85000"/>
                            </a:schemeClr>
                          </a:solidFill>
                          <a:ln>
                            <a:noFill/>
                          </a:ln>
                          <a:effectLst/>
                          <a:extLst>
                            <a:ext uri="{C572A759-6A51-4108-AA02-DFA0A04FC94B}">
                              <ma14:wrappingTextBoxFlag xmlns:ma14="http://schemas.microsoft.com/office/mac/drawingml/2011/main" val="1"/>
                            </a:ext>
                          </a:extLst>
                        </wps:spPr>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71" name="Text Box 71"/>
                        <wps:cNvSpPr txBox="1"/>
                        <wps:spPr>
                          <a:xfrm>
                            <a:off x="91440" y="45720"/>
                            <a:ext cx="6463665" cy="184150"/>
                          </a:xfrm>
                          <a:prstGeom prst="rect">
                            <a:avLst/>
                          </a:prstGeom>
                          <a:noFill/>
                          <a:ln>
                            <a:noFill/>
                          </a:ln>
                          <a:effectLst/>
                          <a:extLst>
                            <a:ext uri="{C572A759-6A51-4108-AA02-DFA0A04FC94B}">
                              <ma14:wrappingTextBoxFlag xmlns:ma14="http://schemas.microsoft.com/office/mac/drawingml/2011/main"/>
                            </a:ext>
                          </a:extLst>
                        </wps:spPr>
                        <wps:txbx id="19">
                          <w:txbxContent>
                            <w:p w14:paraId="70F1D458" w14:textId="7760CF15" w:rsidR="006D180C" w:rsidRDefault="00E3421D" w:rsidP="00E3421D">
                              <w:pPr>
                                <w:widowControl w:val="0"/>
                                <w:autoSpaceDE w:val="0"/>
                                <w:autoSpaceDN w:val="0"/>
                                <w:adjustRightInd w:val="0"/>
                                <w:jc w:val="center"/>
                                <w:rPr>
                                  <w:rFonts w:ascii="Helvetica" w:hAnsi="Helvetica" w:cs="Helvetica"/>
                                </w:rPr>
                              </w:pPr>
                              <w:r>
                                <w:rPr>
                                  <w:rFonts w:ascii="Helvetica" w:hAnsi="Helvetica" w:cs="Helvetica"/>
                                </w:rPr>
                                <w:t xml:space="preserve">MEET OUR </w:t>
                              </w:r>
                              <w:r w:rsidR="006D180C">
                                <w:rPr>
                                  <w:rFonts w:ascii="Helvetica" w:hAnsi="Helvetica" w:cs="Helvetica"/>
                                </w:rPr>
                                <w:t>CLIENT OF THE MONTH</w:t>
                              </w:r>
                            </w:p>
                            <w:p w14:paraId="4A536910" w14:textId="77777777" w:rsidR="006D180C" w:rsidRDefault="006D180C" w:rsidP="00D61EF7">
                              <w:pPr>
                                <w:widowControl w:val="0"/>
                                <w:autoSpaceDE w:val="0"/>
                                <w:autoSpaceDN w:val="0"/>
                                <w:adjustRightInd w:val="0"/>
                                <w:rPr>
                                  <w:rFonts w:ascii="Helvetica" w:hAnsi="Helvetica" w:cs="Helvetica"/>
                                </w:rPr>
                              </w:pPr>
                            </w:p>
                            <w:p w14:paraId="787DB3CA" w14:textId="5A9FE7B4" w:rsidR="006D180C" w:rsidRDefault="006D180C" w:rsidP="006C2DFC">
                              <w:pPr>
                                <w:widowControl w:val="0"/>
                                <w:autoSpaceDE w:val="0"/>
                                <w:autoSpaceDN w:val="0"/>
                                <w:adjustRightInd w:val="0"/>
                                <w:rPr>
                                  <w:rFonts w:ascii="Helvetica" w:hAnsi="Helvetica" w:cs="Helvetica"/>
                                </w:rPr>
                              </w:pPr>
                              <w:r>
                                <w:rPr>
                                  <w:rFonts w:ascii="Helvetica" w:hAnsi="Helvetica" w:cs="Helvetica"/>
                                </w:rPr>
                                <w:t>Marlene Kerr</w:t>
                              </w:r>
                            </w:p>
                            <w:p w14:paraId="09674DA3" w14:textId="77777777" w:rsidR="006D180C" w:rsidRDefault="006D180C" w:rsidP="006C2DFC">
                              <w:pPr>
                                <w:widowControl w:val="0"/>
                                <w:autoSpaceDE w:val="0"/>
                                <w:autoSpaceDN w:val="0"/>
                                <w:adjustRightInd w:val="0"/>
                                <w:rPr>
                                  <w:rFonts w:ascii="Helvetica" w:hAnsi="Helvetica" w:cs="Helvetica"/>
                                </w:rPr>
                              </w:pPr>
                            </w:p>
                            <w:p w14:paraId="5B1A266D" w14:textId="067864E0" w:rsidR="006D180C" w:rsidRDefault="006D180C" w:rsidP="006C2DFC">
                              <w:pPr>
                                <w:widowControl w:val="0"/>
                                <w:autoSpaceDE w:val="0"/>
                                <w:autoSpaceDN w:val="0"/>
                                <w:adjustRightInd w:val="0"/>
                                <w:jc w:val="both"/>
                                <w:rPr>
                                  <w:rFonts w:ascii="Helvetica" w:hAnsi="Helvetica" w:cs="Helvetica"/>
                                </w:rPr>
                              </w:pPr>
                              <w:r>
                                <w:rPr>
                                  <w:rFonts w:ascii="Helvetica" w:hAnsi="Helvetica" w:cs="Helvetica"/>
                                </w:rPr>
                                <w:t xml:space="preserve">Beautiful Marlene has been working closely with her physiotherapist Melissa doing one on one </w:t>
                              </w:r>
                              <w:proofErr w:type="spellStart"/>
                              <w:proofErr w:type="gramStart"/>
                              <w:r>
                                <w:rPr>
                                  <w:rFonts w:ascii="Helvetica" w:hAnsi="Helvetica" w:cs="Helvetica"/>
                                </w:rPr>
                                <w:t>pilates</w:t>
                              </w:r>
                              <w:proofErr w:type="spellEnd"/>
                              <w:proofErr w:type="gramEnd"/>
                              <w:r>
                                <w:rPr>
                                  <w:rFonts w:ascii="Helvetica" w:hAnsi="Helvetica" w:cs="Helvetica"/>
                                </w:rPr>
                                <w:t xml:space="preserve"> sessions since March this year.  Marlene was diagnosed with NMO Transverse Myelitis 6 years </w:t>
                              </w:r>
                              <w:proofErr w:type="gramStart"/>
                              <w:r>
                                <w:rPr>
                                  <w:rFonts w:ascii="Helvetica" w:hAnsi="Helvetica" w:cs="Helvetica"/>
                                </w:rPr>
                                <w:t>ago which</w:t>
                              </w:r>
                              <w:proofErr w:type="gramEnd"/>
                              <w:r>
                                <w:rPr>
                                  <w:rFonts w:ascii="Helvetica" w:hAnsi="Helvetica" w:cs="Helvetica"/>
                                </w:rPr>
                                <w:t xml:space="preserve"> paralyzed her from the neck down. Marlene 'limped' into Revive earlier this year with a single point walking stick and a goal of being able to get on and off the floor by her self.</w:t>
                              </w:r>
                            </w:p>
                            <w:p w14:paraId="154116FD" w14:textId="77777777" w:rsidR="006D180C" w:rsidRDefault="006D180C" w:rsidP="006C2DFC">
                              <w:pPr>
                                <w:widowControl w:val="0"/>
                                <w:autoSpaceDE w:val="0"/>
                                <w:autoSpaceDN w:val="0"/>
                                <w:adjustRightInd w:val="0"/>
                                <w:jc w:val="both"/>
                                <w:rPr>
                                  <w:rFonts w:ascii="Helvetica" w:hAnsi="Helvetica" w:cs="Helvetica"/>
                                </w:rPr>
                              </w:pPr>
                              <w:r>
                                <w:rPr>
                                  <w:rFonts w:ascii="Helvetica" w:hAnsi="Helvetica" w:cs="Helvetica"/>
                                </w:rPr>
                                <w:t xml:space="preserve">6 months later Marlene has not only achieved her goal, she is now walking on a treadmill, doesn't require her walking stick, ties up her own shoe laces, hangs washing, and wait for it.... returned to playing putt </w:t>
                              </w:r>
                              <w:proofErr w:type="spellStart"/>
                              <w:r>
                                <w:rPr>
                                  <w:rFonts w:ascii="Helvetica" w:hAnsi="Helvetica" w:cs="Helvetica"/>
                                </w:rPr>
                                <w:t>putt</w:t>
                              </w:r>
                              <w:proofErr w:type="spellEnd"/>
                              <w:r>
                                <w:rPr>
                                  <w:rFonts w:ascii="Helvetica" w:hAnsi="Helvetica" w:cs="Helvetica"/>
                                </w:rPr>
                                <w:t xml:space="preserve"> golf. Marlene's next goal is to play golf on the driving range and return to a full game of golf. Of course this all seems so doable to most people, however, Transverse myelitis is a rare autoimmune condition and can be very </w:t>
                              </w:r>
                              <w:proofErr w:type="spellStart"/>
                              <w:r>
                                <w:rPr>
                                  <w:rFonts w:ascii="Helvetica" w:hAnsi="Helvetica" w:cs="Helvetica"/>
                                </w:rPr>
                                <w:t>very</w:t>
                              </w:r>
                              <w:proofErr w:type="spellEnd"/>
                              <w:r>
                                <w:rPr>
                                  <w:rFonts w:ascii="Helvetica" w:hAnsi="Helvetica" w:cs="Helvetica"/>
                                </w:rPr>
                                <w:t xml:space="preserve"> debilitating (see link </w:t>
                              </w:r>
                              <w:hyperlink r:id="rId21" w:history="1">
                                <w:r>
                                  <w:rPr>
                                    <w:rFonts w:ascii="Helvetica" w:hAnsi="Helvetica" w:cs="Helvetica"/>
                                    <w:color w:val="386EFF"/>
                                    <w:u w:val="single" w:color="386EFF"/>
                                  </w:rPr>
                                  <w:t>https://myelitis.org/living-with-myelitis/disease-information/#sub_menu1</w:t>
                                </w:r>
                              </w:hyperlink>
                              <w:proofErr w:type="gramStart"/>
                              <w:r>
                                <w:rPr>
                                  <w:rFonts w:ascii="Helvetica" w:hAnsi="Helvetica" w:cs="Helvetica"/>
                                </w:rPr>
                                <w:t xml:space="preserve"> )</w:t>
                              </w:r>
                              <w:proofErr w:type="gramEnd"/>
                              <w:r>
                                <w:rPr>
                                  <w:rFonts w:ascii="Helvetica" w:hAnsi="Helvetica" w:cs="Helvetica"/>
                                </w:rPr>
                                <w:t>.</w:t>
                              </w:r>
                            </w:p>
                            <w:p w14:paraId="58C7557D" w14:textId="370935C6" w:rsidR="006D180C" w:rsidRDefault="006D180C" w:rsidP="006C2DFC">
                              <w:pPr>
                                <w:widowControl w:val="0"/>
                                <w:autoSpaceDE w:val="0"/>
                                <w:autoSpaceDN w:val="0"/>
                                <w:adjustRightInd w:val="0"/>
                                <w:jc w:val="both"/>
                                <w:rPr>
                                  <w:rFonts w:ascii="Helvetica" w:hAnsi="Helvetica" w:cs="Helvetica"/>
                                </w:rPr>
                              </w:pPr>
                              <w:r>
                                <w:rPr>
                                  <w:rFonts w:ascii="Helvetica" w:hAnsi="Helvetica" w:cs="Helvetica"/>
                                </w:rPr>
                                <w:t xml:space="preserve">Marlene quotes "I never thought I would be walking on a treadmill again, let alone returning to golf, something I use to play a lot before I was hospitalized". Marlene has completely exceeded her </w:t>
                              </w:r>
                              <w:proofErr w:type="gramStart"/>
                              <w:r>
                                <w:rPr>
                                  <w:rFonts w:ascii="Helvetica" w:hAnsi="Helvetica" w:cs="Helvetica"/>
                                </w:rPr>
                                <w:t>doctors</w:t>
                              </w:r>
                              <w:proofErr w:type="gramEnd"/>
                              <w:r>
                                <w:rPr>
                                  <w:rFonts w:ascii="Helvetica" w:hAnsi="Helvetica" w:cs="Helvetica"/>
                                </w:rPr>
                                <w:t xml:space="preserve"> expectations of being able to function at 'pre-disease levels'. The only factor that has changed this year is commencing exercise and being compliant with her home stretches and exercises. </w:t>
                              </w:r>
                              <w:proofErr w:type="spellStart"/>
                              <w:proofErr w:type="gramStart"/>
                              <w:r w:rsidR="00E3421D">
                                <w:rPr>
                                  <w:rFonts w:ascii="Helvetica" w:hAnsi="Helvetica" w:cs="Helvetica"/>
                                </w:rPr>
                                <w:t>mee</w:t>
                              </w:r>
                              <w:proofErr w:type="spellEnd"/>
                              <w:proofErr w:type="gramEnd"/>
                            </w:p>
                            <w:p w14:paraId="7D1BB741" w14:textId="72277D84" w:rsidR="006D180C" w:rsidRDefault="006D180C" w:rsidP="006C2DFC">
                              <w:pPr>
                                <w:widowControl w:val="0"/>
                                <w:autoSpaceDE w:val="0"/>
                                <w:autoSpaceDN w:val="0"/>
                                <w:adjustRightInd w:val="0"/>
                                <w:jc w:val="both"/>
                                <w:rPr>
                                  <w:rFonts w:ascii="Helvetica" w:hAnsi="Helvetica" w:cs="Helvetica"/>
                                </w:rPr>
                              </w:pPr>
                              <w:r>
                                <w:rPr>
                                  <w:rFonts w:ascii="Helvetica" w:hAnsi="Helvetica" w:cs="Helvetica"/>
                                </w:rPr>
                                <w:t xml:space="preserve">We're so proud of you Marlene (says Mel with a tear in her eye). A </w:t>
                              </w:r>
                              <w:proofErr w:type="gramStart"/>
                              <w:r>
                                <w:rPr>
                                  <w:rFonts w:ascii="Helvetica" w:hAnsi="Helvetica" w:cs="Helvetica"/>
                                </w:rPr>
                                <w:t>well deserved</w:t>
                              </w:r>
                              <w:proofErr w:type="gramEnd"/>
                              <w:r>
                                <w:rPr>
                                  <w:rFonts w:ascii="Helvetica" w:hAnsi="Helvetica" w:cs="Helvetica"/>
                                </w:rPr>
                                <w:t xml:space="preserve"> massage is waiting for you. Congratulations.</w:t>
                              </w:r>
                            </w:p>
                            <w:p w14:paraId="2FCCC753" w14:textId="4F1CB710" w:rsidR="006D180C" w:rsidRDefault="006D180C" w:rsidP="00D61EF7">
                              <w:pPr>
                                <w:widowControl w:val="0"/>
                                <w:autoSpaceDE w:val="0"/>
                                <w:autoSpaceDN w:val="0"/>
                                <w:adjustRightInd w:val="0"/>
                                <w:rPr>
                                  <w:rFonts w:ascii="Helvetica" w:hAnsi="Helvetica" w:cs="Helvetica"/>
                                </w:rPr>
                              </w:pPr>
                            </w:p>
                            <w:p w14:paraId="026FA89A" w14:textId="77777777" w:rsidR="006D180C" w:rsidRDefault="006D180C" w:rsidP="00D45071">
                              <w:pPr>
                                <w:spacing w:after="200"/>
                                <w:rPr>
                                  <w:rFonts w:ascii="Helvetica" w:hAnsi="Helvetica" w:cs="Helvetica"/>
                                </w:rPr>
                              </w:pPr>
                            </w:p>
                            <w:p w14:paraId="3A4C7F7E" w14:textId="77777777" w:rsidR="006D180C" w:rsidRPr="00422FF4" w:rsidRDefault="006D180C" w:rsidP="00D61EF7">
                              <w:pPr>
                                <w:spacing w:after="200"/>
                                <w:rPr>
                                  <w:rFonts w:ascii="Helvetica" w:hAnsi="Helvetica" w:cs="Helvetica"/>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2" name="Text Box 72"/>
                        <wps:cNvSpPr txBox="1"/>
                        <wps:spPr>
                          <a:xfrm>
                            <a:off x="91440" y="228600"/>
                            <a:ext cx="3604895" cy="184150"/>
                          </a:xfrm>
                          <a:prstGeom prst="rect">
                            <a:avLst/>
                          </a:prstGeom>
                          <a:noFill/>
                          <a:ln>
                            <a:noFill/>
                          </a:ln>
                          <a:effectLst/>
                          <a:extLst>
                            <a:ext uri="{C572A759-6A51-4108-AA02-DFA0A04FC94B}">
                              <ma14:wrappingTextBoxFlag xmlns:ma14="http://schemas.microsoft.com/office/mac/drawingml/2011/main"/>
                            </a:ext>
                          </a:extLst>
                        </wps:spPr>
                        <wps:linkedTxbx id="19" seq="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3" name="Text Box 73"/>
                        <wps:cNvSpPr txBox="1"/>
                        <wps:spPr>
                          <a:xfrm>
                            <a:off x="91440" y="411480"/>
                            <a:ext cx="3604895" cy="184150"/>
                          </a:xfrm>
                          <a:prstGeom prst="rect">
                            <a:avLst/>
                          </a:prstGeom>
                          <a:noFill/>
                          <a:ln>
                            <a:noFill/>
                          </a:ln>
                          <a:effectLst/>
                          <a:extLst>
                            <a:ext uri="{C572A759-6A51-4108-AA02-DFA0A04FC94B}">
                              <ma14:wrappingTextBoxFlag xmlns:ma14="http://schemas.microsoft.com/office/mac/drawingml/2011/main"/>
                            </a:ext>
                          </a:extLst>
                        </wps:spPr>
                        <wps:linkedTxbx id="19" seq="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4" name="Text Box 74"/>
                        <wps:cNvSpPr txBox="1"/>
                        <wps:spPr>
                          <a:xfrm>
                            <a:off x="91440" y="594360"/>
                            <a:ext cx="3604895" cy="184785"/>
                          </a:xfrm>
                          <a:prstGeom prst="rect">
                            <a:avLst/>
                          </a:prstGeom>
                          <a:noFill/>
                          <a:ln>
                            <a:noFill/>
                          </a:ln>
                          <a:effectLst/>
                          <a:extLst>
                            <a:ext uri="{C572A759-6A51-4108-AA02-DFA0A04FC94B}">
                              <ma14:wrappingTextBoxFlag xmlns:ma14="http://schemas.microsoft.com/office/mac/drawingml/2011/main"/>
                            </a:ext>
                          </a:extLst>
                        </wps:spPr>
                        <wps:linkedTxbx id="19" seq="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5" name="Text Box 75"/>
                        <wps:cNvSpPr txBox="1"/>
                        <wps:spPr>
                          <a:xfrm>
                            <a:off x="91440" y="777875"/>
                            <a:ext cx="3517265" cy="184150"/>
                          </a:xfrm>
                          <a:prstGeom prst="rect">
                            <a:avLst/>
                          </a:prstGeom>
                          <a:noFill/>
                          <a:ln>
                            <a:noFill/>
                          </a:ln>
                          <a:effectLst/>
                          <a:extLst>
                            <a:ext uri="{C572A759-6A51-4108-AA02-DFA0A04FC94B}">
                              <ma14:wrappingTextBoxFlag xmlns:ma14="http://schemas.microsoft.com/office/mac/drawingml/2011/main"/>
                            </a:ext>
                          </a:extLst>
                        </wps:spPr>
                        <wps:linkedTxbx id="19" seq="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6" name="Text Box 76"/>
                        <wps:cNvSpPr txBox="1"/>
                        <wps:spPr>
                          <a:xfrm>
                            <a:off x="91440" y="960755"/>
                            <a:ext cx="3517265" cy="184150"/>
                          </a:xfrm>
                          <a:prstGeom prst="rect">
                            <a:avLst/>
                          </a:prstGeom>
                          <a:noFill/>
                          <a:ln>
                            <a:noFill/>
                          </a:ln>
                          <a:effectLst/>
                          <a:extLst>
                            <a:ext uri="{C572A759-6A51-4108-AA02-DFA0A04FC94B}">
                              <ma14:wrappingTextBoxFlag xmlns:ma14="http://schemas.microsoft.com/office/mac/drawingml/2011/main"/>
                            </a:ext>
                          </a:extLst>
                        </wps:spPr>
                        <wps:linkedTxbx id="19" seq="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7" name="Text Box 77"/>
                        <wps:cNvSpPr txBox="1"/>
                        <wps:spPr>
                          <a:xfrm>
                            <a:off x="91440" y="1143635"/>
                            <a:ext cx="3517265" cy="184150"/>
                          </a:xfrm>
                          <a:prstGeom prst="rect">
                            <a:avLst/>
                          </a:prstGeom>
                          <a:noFill/>
                          <a:ln>
                            <a:noFill/>
                          </a:ln>
                          <a:effectLst/>
                          <a:extLst>
                            <a:ext uri="{C572A759-6A51-4108-AA02-DFA0A04FC94B}">
                              <ma14:wrappingTextBoxFlag xmlns:ma14="http://schemas.microsoft.com/office/mac/drawingml/2011/main"/>
                            </a:ext>
                          </a:extLst>
                        </wps:spPr>
                        <wps:linkedTxbx id="19" seq="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78" name="Text Box 78"/>
                        <wps:cNvSpPr txBox="1"/>
                        <wps:spPr>
                          <a:xfrm>
                            <a:off x="91440" y="1326515"/>
                            <a:ext cx="3517265" cy="184150"/>
                          </a:xfrm>
                          <a:prstGeom prst="rect">
                            <a:avLst/>
                          </a:prstGeom>
                          <a:noFill/>
                          <a:ln>
                            <a:noFill/>
                          </a:ln>
                          <a:effectLst/>
                          <a:extLst>
                            <a:ext uri="{C572A759-6A51-4108-AA02-DFA0A04FC94B}">
                              <ma14:wrappingTextBoxFlag xmlns:ma14="http://schemas.microsoft.com/office/mac/drawingml/2011/main"/>
                            </a:ext>
                          </a:extLst>
                        </wps:spPr>
                        <wps:linkedTxbx id="19" seq="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0" name="Text Box 80"/>
                        <wps:cNvSpPr txBox="1"/>
                        <wps:spPr>
                          <a:xfrm>
                            <a:off x="91440" y="1509395"/>
                            <a:ext cx="3517265" cy="184150"/>
                          </a:xfrm>
                          <a:prstGeom prst="rect">
                            <a:avLst/>
                          </a:prstGeom>
                          <a:noFill/>
                          <a:ln>
                            <a:noFill/>
                          </a:ln>
                          <a:effectLst/>
                          <a:extLst>
                            <a:ext uri="{C572A759-6A51-4108-AA02-DFA0A04FC94B}">
                              <ma14:wrappingTextBoxFlag xmlns:ma14="http://schemas.microsoft.com/office/mac/drawingml/2011/main"/>
                            </a:ext>
                          </a:extLst>
                        </wps:spPr>
                        <wps:linkedTxbx id="19" seq="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1" name="Text Box 81"/>
                        <wps:cNvSpPr txBox="1"/>
                        <wps:spPr>
                          <a:xfrm>
                            <a:off x="91440" y="1692275"/>
                            <a:ext cx="3517265" cy="184785"/>
                          </a:xfrm>
                          <a:prstGeom prst="rect">
                            <a:avLst/>
                          </a:prstGeom>
                          <a:noFill/>
                          <a:ln>
                            <a:noFill/>
                          </a:ln>
                          <a:effectLst/>
                          <a:extLst>
                            <a:ext uri="{C572A759-6A51-4108-AA02-DFA0A04FC94B}">
                              <ma14:wrappingTextBoxFlag xmlns:ma14="http://schemas.microsoft.com/office/mac/drawingml/2011/main"/>
                            </a:ext>
                          </a:extLst>
                        </wps:spPr>
                        <wps:linkedTxbx id="19" seq="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2" name="Text Box 82"/>
                        <wps:cNvSpPr txBox="1"/>
                        <wps:spPr>
                          <a:xfrm>
                            <a:off x="91440" y="1875790"/>
                            <a:ext cx="3517265" cy="184150"/>
                          </a:xfrm>
                          <a:prstGeom prst="rect">
                            <a:avLst/>
                          </a:prstGeom>
                          <a:noFill/>
                          <a:ln>
                            <a:noFill/>
                          </a:ln>
                          <a:effectLst/>
                          <a:extLst>
                            <a:ext uri="{C572A759-6A51-4108-AA02-DFA0A04FC94B}">
                              <ma14:wrappingTextBoxFlag xmlns:ma14="http://schemas.microsoft.com/office/mac/drawingml/2011/main"/>
                            </a:ext>
                          </a:extLst>
                        </wps:spPr>
                        <wps:linkedTxbx id="19" seq="1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3" name="Text Box 83"/>
                        <wps:cNvSpPr txBox="1"/>
                        <wps:spPr>
                          <a:xfrm>
                            <a:off x="91440" y="2058670"/>
                            <a:ext cx="3517265" cy="184150"/>
                          </a:xfrm>
                          <a:prstGeom prst="rect">
                            <a:avLst/>
                          </a:prstGeom>
                          <a:noFill/>
                          <a:ln>
                            <a:noFill/>
                          </a:ln>
                          <a:effectLst/>
                          <a:extLst>
                            <a:ext uri="{C572A759-6A51-4108-AA02-DFA0A04FC94B}">
                              <ma14:wrappingTextBoxFlag xmlns:ma14="http://schemas.microsoft.com/office/mac/drawingml/2011/main"/>
                            </a:ext>
                          </a:extLst>
                        </wps:spPr>
                        <wps:linkedTxbx id="19" seq="1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4" name="Text Box 84"/>
                        <wps:cNvSpPr txBox="1"/>
                        <wps:spPr>
                          <a:xfrm>
                            <a:off x="91440" y="2241550"/>
                            <a:ext cx="3517265" cy="184150"/>
                          </a:xfrm>
                          <a:prstGeom prst="rect">
                            <a:avLst/>
                          </a:prstGeom>
                          <a:noFill/>
                          <a:ln>
                            <a:noFill/>
                          </a:ln>
                          <a:effectLst/>
                          <a:extLst>
                            <a:ext uri="{C572A759-6A51-4108-AA02-DFA0A04FC94B}">
                              <ma14:wrappingTextBoxFlag xmlns:ma14="http://schemas.microsoft.com/office/mac/drawingml/2011/main"/>
                            </a:ext>
                          </a:extLst>
                        </wps:spPr>
                        <wps:linkedTxbx id="19" seq="1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5" name="Text Box 85"/>
                        <wps:cNvSpPr txBox="1"/>
                        <wps:spPr>
                          <a:xfrm>
                            <a:off x="91440" y="2424430"/>
                            <a:ext cx="3517265" cy="184150"/>
                          </a:xfrm>
                          <a:prstGeom prst="rect">
                            <a:avLst/>
                          </a:prstGeom>
                          <a:noFill/>
                          <a:ln>
                            <a:noFill/>
                          </a:ln>
                          <a:effectLst/>
                          <a:extLst>
                            <a:ext uri="{C572A759-6A51-4108-AA02-DFA0A04FC94B}">
                              <ma14:wrappingTextBoxFlag xmlns:ma14="http://schemas.microsoft.com/office/mac/drawingml/2011/main"/>
                            </a:ext>
                          </a:extLst>
                        </wps:spPr>
                        <wps:linkedTxbx id="19" seq="1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6" name="Text Box 86"/>
                        <wps:cNvSpPr txBox="1"/>
                        <wps:spPr>
                          <a:xfrm>
                            <a:off x="91440" y="2607310"/>
                            <a:ext cx="3517265" cy="184150"/>
                          </a:xfrm>
                          <a:prstGeom prst="rect">
                            <a:avLst/>
                          </a:prstGeom>
                          <a:noFill/>
                          <a:ln>
                            <a:noFill/>
                          </a:ln>
                          <a:effectLst/>
                          <a:extLst>
                            <a:ext uri="{C572A759-6A51-4108-AA02-DFA0A04FC94B}">
                              <ma14:wrappingTextBoxFlag xmlns:ma14="http://schemas.microsoft.com/office/mac/drawingml/2011/main"/>
                            </a:ext>
                          </a:extLst>
                        </wps:spPr>
                        <wps:linkedTxbx id="19" seq="1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7" name="Text Box 87"/>
                        <wps:cNvSpPr txBox="1"/>
                        <wps:spPr>
                          <a:xfrm>
                            <a:off x="91440" y="2790190"/>
                            <a:ext cx="3517265" cy="184785"/>
                          </a:xfrm>
                          <a:prstGeom prst="rect">
                            <a:avLst/>
                          </a:prstGeom>
                          <a:noFill/>
                          <a:ln>
                            <a:noFill/>
                          </a:ln>
                          <a:effectLst/>
                          <a:extLst>
                            <a:ext uri="{C572A759-6A51-4108-AA02-DFA0A04FC94B}">
                              <ma14:wrappingTextBoxFlag xmlns:ma14="http://schemas.microsoft.com/office/mac/drawingml/2011/main"/>
                            </a:ext>
                          </a:extLst>
                        </wps:spPr>
                        <wps:linkedTxbx id="19" seq="1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8" name="Text Box 88"/>
                        <wps:cNvSpPr txBox="1"/>
                        <wps:spPr>
                          <a:xfrm>
                            <a:off x="91440" y="2973705"/>
                            <a:ext cx="3517265" cy="184150"/>
                          </a:xfrm>
                          <a:prstGeom prst="rect">
                            <a:avLst/>
                          </a:prstGeom>
                          <a:noFill/>
                          <a:ln>
                            <a:noFill/>
                          </a:ln>
                          <a:effectLst/>
                          <a:extLst>
                            <a:ext uri="{C572A759-6A51-4108-AA02-DFA0A04FC94B}">
                              <ma14:wrappingTextBoxFlag xmlns:ma14="http://schemas.microsoft.com/office/mac/drawingml/2011/main"/>
                            </a:ext>
                          </a:extLst>
                        </wps:spPr>
                        <wps:linkedTxbx id="19" seq="1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89" name="Text Box 89"/>
                        <wps:cNvSpPr txBox="1"/>
                        <wps:spPr>
                          <a:xfrm>
                            <a:off x="91440" y="3156585"/>
                            <a:ext cx="3517265" cy="184150"/>
                          </a:xfrm>
                          <a:prstGeom prst="rect">
                            <a:avLst/>
                          </a:prstGeom>
                          <a:noFill/>
                          <a:ln>
                            <a:noFill/>
                          </a:ln>
                          <a:effectLst/>
                          <a:extLst>
                            <a:ext uri="{C572A759-6A51-4108-AA02-DFA0A04FC94B}">
                              <ma14:wrappingTextBoxFlag xmlns:ma14="http://schemas.microsoft.com/office/mac/drawingml/2011/main"/>
                            </a:ext>
                          </a:extLst>
                        </wps:spPr>
                        <wps:linkedTxbx id="19" seq="1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90" name="Text Box 90"/>
                        <wps:cNvSpPr txBox="1"/>
                        <wps:spPr>
                          <a:xfrm>
                            <a:off x="91440" y="3339465"/>
                            <a:ext cx="3517900" cy="184150"/>
                          </a:xfrm>
                          <a:prstGeom prst="rect">
                            <a:avLst/>
                          </a:prstGeom>
                          <a:noFill/>
                          <a:ln>
                            <a:noFill/>
                          </a:ln>
                          <a:effectLst/>
                          <a:extLst>
                            <a:ext uri="{C572A759-6A51-4108-AA02-DFA0A04FC94B}">
                              <ma14:wrappingTextBoxFlag xmlns:ma14="http://schemas.microsoft.com/office/mac/drawingml/2011/main"/>
                            </a:ext>
                          </a:extLst>
                        </wps:spPr>
                        <wps:linkedTxbx id="19" seq="1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91" name="Text Box 91"/>
                        <wps:cNvSpPr txBox="1"/>
                        <wps:spPr>
                          <a:xfrm>
                            <a:off x="91440" y="3522345"/>
                            <a:ext cx="3517900" cy="184150"/>
                          </a:xfrm>
                          <a:prstGeom prst="rect">
                            <a:avLst/>
                          </a:prstGeom>
                          <a:noFill/>
                          <a:ln>
                            <a:noFill/>
                          </a:ln>
                          <a:effectLst/>
                          <a:extLst>
                            <a:ext uri="{C572A759-6A51-4108-AA02-DFA0A04FC94B}">
                              <ma14:wrappingTextBoxFlag xmlns:ma14="http://schemas.microsoft.com/office/mac/drawingml/2011/main"/>
                            </a:ext>
                          </a:extLst>
                        </wps:spPr>
                        <wps:linkedTxbx id="19" seq="1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95" name="Text Box 95"/>
                        <wps:cNvSpPr txBox="1"/>
                        <wps:spPr>
                          <a:xfrm>
                            <a:off x="91440" y="3705225"/>
                            <a:ext cx="3517900" cy="184150"/>
                          </a:xfrm>
                          <a:prstGeom prst="rect">
                            <a:avLst/>
                          </a:prstGeom>
                          <a:noFill/>
                          <a:ln>
                            <a:noFill/>
                          </a:ln>
                          <a:effectLst/>
                          <a:extLst>
                            <a:ext uri="{C572A759-6A51-4108-AA02-DFA0A04FC94B}">
                              <ma14:wrappingTextBoxFlag xmlns:ma14="http://schemas.microsoft.com/office/mac/drawingml/2011/main"/>
                            </a:ext>
                          </a:extLst>
                        </wps:spPr>
                        <wps:linkedTxbx id="19" seq="2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20" name="Text Box 320"/>
                        <wps:cNvSpPr txBox="1"/>
                        <wps:spPr>
                          <a:xfrm>
                            <a:off x="91440" y="3888105"/>
                            <a:ext cx="3517900" cy="184785"/>
                          </a:xfrm>
                          <a:prstGeom prst="rect">
                            <a:avLst/>
                          </a:prstGeom>
                          <a:noFill/>
                          <a:ln>
                            <a:noFill/>
                          </a:ln>
                          <a:effectLst/>
                          <a:extLst>
                            <a:ext uri="{C572A759-6A51-4108-AA02-DFA0A04FC94B}">
                              <ma14:wrappingTextBoxFlag xmlns:ma14="http://schemas.microsoft.com/office/mac/drawingml/2011/main"/>
                            </a:ext>
                          </a:extLst>
                        </wps:spPr>
                        <wps:linkedTxbx id="19" seq="2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21" name="Text Box 321"/>
                        <wps:cNvSpPr txBox="1"/>
                        <wps:spPr>
                          <a:xfrm>
                            <a:off x="91440" y="4071620"/>
                            <a:ext cx="3517900" cy="184150"/>
                          </a:xfrm>
                          <a:prstGeom prst="rect">
                            <a:avLst/>
                          </a:prstGeom>
                          <a:noFill/>
                          <a:ln>
                            <a:noFill/>
                          </a:ln>
                          <a:effectLst/>
                          <a:extLst>
                            <a:ext uri="{C572A759-6A51-4108-AA02-DFA0A04FC94B}">
                              <ma14:wrappingTextBoxFlag xmlns:ma14="http://schemas.microsoft.com/office/mac/drawingml/2011/main"/>
                            </a:ext>
                          </a:extLst>
                        </wps:spPr>
                        <wps:linkedTxbx id="19" seq="22"/>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22" name="Text Box 322"/>
                        <wps:cNvSpPr txBox="1"/>
                        <wps:spPr>
                          <a:xfrm>
                            <a:off x="91440" y="4254500"/>
                            <a:ext cx="3517900" cy="184150"/>
                          </a:xfrm>
                          <a:prstGeom prst="rect">
                            <a:avLst/>
                          </a:prstGeom>
                          <a:noFill/>
                          <a:ln>
                            <a:noFill/>
                          </a:ln>
                          <a:effectLst/>
                          <a:extLst>
                            <a:ext uri="{C572A759-6A51-4108-AA02-DFA0A04FC94B}">
                              <ma14:wrappingTextBoxFlag xmlns:ma14="http://schemas.microsoft.com/office/mac/drawingml/2011/main"/>
                            </a:ext>
                          </a:extLst>
                        </wps:spPr>
                        <wps:linkedTxbx id="19" seq="23"/>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23" name="Text Box 323"/>
                        <wps:cNvSpPr txBox="1"/>
                        <wps:spPr>
                          <a:xfrm>
                            <a:off x="91440" y="4437380"/>
                            <a:ext cx="3517900" cy="184150"/>
                          </a:xfrm>
                          <a:prstGeom prst="rect">
                            <a:avLst/>
                          </a:prstGeom>
                          <a:noFill/>
                          <a:ln>
                            <a:noFill/>
                          </a:ln>
                          <a:effectLst/>
                          <a:extLst>
                            <a:ext uri="{C572A759-6A51-4108-AA02-DFA0A04FC94B}">
                              <ma14:wrappingTextBoxFlag xmlns:ma14="http://schemas.microsoft.com/office/mac/drawingml/2011/main"/>
                            </a:ext>
                          </a:extLst>
                        </wps:spPr>
                        <wps:linkedTxbx id="19" seq="24"/>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24" name="Text Box 324"/>
                        <wps:cNvSpPr txBox="1"/>
                        <wps:spPr>
                          <a:xfrm>
                            <a:off x="91440" y="4620260"/>
                            <a:ext cx="3517900" cy="184150"/>
                          </a:xfrm>
                          <a:prstGeom prst="rect">
                            <a:avLst/>
                          </a:prstGeom>
                          <a:noFill/>
                          <a:ln>
                            <a:noFill/>
                          </a:ln>
                          <a:effectLst/>
                          <a:extLst>
                            <a:ext uri="{C572A759-6A51-4108-AA02-DFA0A04FC94B}">
                              <ma14:wrappingTextBoxFlag xmlns:ma14="http://schemas.microsoft.com/office/mac/drawingml/2011/main"/>
                            </a:ext>
                          </a:extLst>
                        </wps:spPr>
                        <wps:linkedTxbx id="19" seq="25"/>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25" name="Text Box 325"/>
                        <wps:cNvSpPr txBox="1"/>
                        <wps:spPr>
                          <a:xfrm>
                            <a:off x="91440" y="4803140"/>
                            <a:ext cx="3517900" cy="184150"/>
                          </a:xfrm>
                          <a:prstGeom prst="rect">
                            <a:avLst/>
                          </a:prstGeom>
                          <a:noFill/>
                          <a:ln>
                            <a:noFill/>
                          </a:ln>
                          <a:effectLst/>
                          <a:extLst>
                            <a:ext uri="{C572A759-6A51-4108-AA02-DFA0A04FC94B}">
                              <ma14:wrappingTextBoxFlag xmlns:ma14="http://schemas.microsoft.com/office/mac/drawingml/2011/main"/>
                            </a:ext>
                          </a:extLst>
                        </wps:spPr>
                        <wps:linkedTxbx id="19" seq="26"/>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26" name="Text Box 326"/>
                        <wps:cNvSpPr txBox="1"/>
                        <wps:spPr>
                          <a:xfrm>
                            <a:off x="91440" y="4986020"/>
                            <a:ext cx="3517900" cy="184785"/>
                          </a:xfrm>
                          <a:prstGeom prst="rect">
                            <a:avLst/>
                          </a:prstGeom>
                          <a:noFill/>
                          <a:ln>
                            <a:noFill/>
                          </a:ln>
                          <a:effectLst/>
                          <a:extLst>
                            <a:ext uri="{C572A759-6A51-4108-AA02-DFA0A04FC94B}">
                              <ma14:wrappingTextBoxFlag xmlns:ma14="http://schemas.microsoft.com/office/mac/drawingml/2011/main"/>
                            </a:ext>
                          </a:extLst>
                        </wps:spPr>
                        <wps:linkedTxbx id="19" seq="27"/>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27" name="Text Box 327"/>
                        <wps:cNvSpPr txBox="1"/>
                        <wps:spPr>
                          <a:xfrm>
                            <a:off x="91440" y="5169535"/>
                            <a:ext cx="3517900" cy="184150"/>
                          </a:xfrm>
                          <a:prstGeom prst="rect">
                            <a:avLst/>
                          </a:prstGeom>
                          <a:noFill/>
                          <a:ln>
                            <a:noFill/>
                          </a:ln>
                          <a:effectLst/>
                          <a:extLst>
                            <a:ext uri="{C572A759-6A51-4108-AA02-DFA0A04FC94B}">
                              <ma14:wrappingTextBoxFlag xmlns:ma14="http://schemas.microsoft.com/office/mac/drawingml/2011/main"/>
                            </a:ext>
                          </a:extLst>
                        </wps:spPr>
                        <wps:linkedTxbx id="19" seq="28"/>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28" name="Text Box 328"/>
                        <wps:cNvSpPr txBox="1"/>
                        <wps:spPr>
                          <a:xfrm>
                            <a:off x="91440" y="5352415"/>
                            <a:ext cx="3517900" cy="184150"/>
                          </a:xfrm>
                          <a:prstGeom prst="rect">
                            <a:avLst/>
                          </a:prstGeom>
                          <a:noFill/>
                          <a:ln>
                            <a:noFill/>
                          </a:ln>
                          <a:effectLst/>
                          <a:extLst>
                            <a:ext uri="{C572A759-6A51-4108-AA02-DFA0A04FC94B}">
                              <ma14:wrappingTextBoxFlag xmlns:ma14="http://schemas.microsoft.com/office/mac/drawingml/2011/main"/>
                            </a:ext>
                          </a:extLst>
                        </wps:spPr>
                        <wps:linkedTxbx id="19" seq="29"/>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29" name="Text Box 329"/>
                        <wps:cNvSpPr txBox="1"/>
                        <wps:spPr>
                          <a:xfrm>
                            <a:off x="91440" y="5535295"/>
                            <a:ext cx="3517900" cy="184150"/>
                          </a:xfrm>
                          <a:prstGeom prst="rect">
                            <a:avLst/>
                          </a:prstGeom>
                          <a:noFill/>
                          <a:ln>
                            <a:noFill/>
                          </a:ln>
                          <a:effectLst/>
                          <a:extLst>
                            <a:ext uri="{C572A759-6A51-4108-AA02-DFA0A04FC94B}">
                              <ma14:wrappingTextBoxFlag xmlns:ma14="http://schemas.microsoft.com/office/mac/drawingml/2011/main"/>
                            </a:ext>
                          </a:extLst>
                        </wps:spPr>
                        <wps:linkedTxbx id="19" seq="30"/>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30" name="Text Box 330"/>
                        <wps:cNvSpPr txBox="1"/>
                        <wps:spPr>
                          <a:xfrm>
                            <a:off x="91440" y="5718175"/>
                            <a:ext cx="6463665" cy="184150"/>
                          </a:xfrm>
                          <a:prstGeom prst="rect">
                            <a:avLst/>
                          </a:prstGeom>
                          <a:noFill/>
                          <a:ln>
                            <a:noFill/>
                          </a:ln>
                          <a:effectLst/>
                          <a:extLst>
                            <a:ext uri="{C572A759-6A51-4108-AA02-DFA0A04FC94B}">
                              <ma14:wrappingTextBoxFlag xmlns:ma14="http://schemas.microsoft.com/office/mac/drawingml/2011/main"/>
                            </a:ext>
                          </a:extLst>
                        </wps:spPr>
                        <wps:linkedTxbx id="19" seq="31"/>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31" name="Text Box 331"/>
                        <wps:cNvSpPr txBox="1"/>
                        <wps:spPr>
                          <a:xfrm>
                            <a:off x="91440" y="5901055"/>
                            <a:ext cx="6463665" cy="367665"/>
                          </a:xfrm>
                          <a:prstGeom prst="rect">
                            <a:avLst/>
                          </a:prstGeom>
                          <a:noFill/>
                          <a:ln>
                            <a:noFill/>
                          </a:ln>
                          <a:effectLst/>
                          <a:extLst>
                            <a:ext uri="{C572A759-6A51-4108-AA02-DFA0A04FC94B}">
                              <ma14:wrappingTextBoxFlag xmlns:ma14="http://schemas.microsoft.com/office/mac/drawingml/2011/main"/>
                            </a:ext>
                          </a:extLst>
                        </wps:spPr>
                        <wps:linkedTxbx id="19" seq="32"/>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id="Group 332" o:spid="_x0000_s1111" style="position:absolute;margin-left:35.95pt;margin-top:48pt;width:523.35pt;height:501pt;z-index:251803648;mso-position-horizontal-relative:page;mso-position-vertical-relative:page" coordsize="6646545,63627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" mv:complextextbox="1">
                <v:shape id="Text Box 94" o:spid="_x0000_s1112" type="#_x0000_t202" style="position:absolute;width:6646545;height:63627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QMLYPxgAA&#10;ANsAAAAPAAAAZHJzL2Rvd25yZXYueG1sRI9Ba8JAFITvhf6H5RW81U2qiEZXkUqpgq0YPdjbM/ua&#10;hGbfhuw2xn/vCoUeh5n5hpktOlOJlhpXWlYQ9yMQxJnVJecKjoe35zEI55E1VpZJwZUcLOaPDzNM&#10;tL3wntrU5yJA2CWooPC+TqR0WUEGXd/WxMH7to1BH2STS93gJcBNJV+iaCQNlhwWCqzptaDsJ/01&#10;CnYDGb+f22h1/txu4uVo9XVKPzZK9Z665RSEp87/h//aa61gMoT7l/AD5PwG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QMLYPxgAAANsAAAAPAAAAAAAAAAAAAAAAAJcCAABkcnMv&#10;ZG93bnJldi54bWxQSwUGAAAAAAQABAD1AAAAigMAAAAA&#10;" mv:complextextbox="1" fillcolor="#d8d8d8 [2732]" stroked="f"/>
                <v:shape id="Text Box 71" o:spid="_x0000_s1113" type="#_x0000_t202" style="position:absolute;left:91440;top:45720;width:6463665;height:1841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" filled="f" stroked="f">
                  <v:textbox style="mso-next-textbox:#_x0000_s1114" inset="0,0,0,0">
                    <w:txbxContent>
                      <w:p w14:paraId="70F1D458" w14:textId="7760CF15" w:rsidR="006D180C" w:rsidRDefault="00E3421D" w:rsidP="00E3421D">
                        <w:pPr>
                          <w:widowControl w:val="0"/>
                          <w:autoSpaceDE w:val="0"/>
                          <w:autoSpaceDN w:val="0"/>
                          <w:adjustRightInd w:val="0"/>
                          <w:jc w:val="center"/>
                          <w:rPr>
                            <w:rFonts w:ascii="Helvetica" w:hAnsi="Helvetica" w:cs="Helvetica"/>
                          </w:rPr>
                        </w:pPr>
                        <w:r>
                          <w:rPr>
                            <w:rFonts w:ascii="Helvetica" w:hAnsi="Helvetica" w:cs="Helvetica"/>
                          </w:rPr>
                          <w:t xml:space="preserve">MEET OUR </w:t>
                        </w:r>
                        <w:r w:rsidR="006D180C">
                          <w:rPr>
                            <w:rFonts w:ascii="Helvetica" w:hAnsi="Helvetica" w:cs="Helvetica"/>
                          </w:rPr>
                          <w:t>CLIENT OF THE MONTH</w:t>
                        </w:r>
                      </w:p>
                      <w:p w14:paraId="4A536910" w14:textId="77777777" w:rsidR="006D180C" w:rsidRDefault="006D180C" w:rsidP="00D61EF7">
                        <w:pPr>
                          <w:widowControl w:val="0"/>
                          <w:autoSpaceDE w:val="0"/>
                          <w:autoSpaceDN w:val="0"/>
                          <w:adjustRightInd w:val="0"/>
                          <w:rPr>
                            <w:rFonts w:ascii="Helvetica" w:hAnsi="Helvetica" w:cs="Helvetica"/>
                          </w:rPr>
                        </w:pPr>
                      </w:p>
                      <w:p w14:paraId="787DB3CA" w14:textId="5A9FE7B4" w:rsidR="006D180C" w:rsidRDefault="006D180C" w:rsidP="006C2DFC">
                        <w:pPr>
                          <w:widowControl w:val="0"/>
                          <w:autoSpaceDE w:val="0"/>
                          <w:autoSpaceDN w:val="0"/>
                          <w:adjustRightInd w:val="0"/>
                          <w:rPr>
                            <w:rFonts w:ascii="Helvetica" w:hAnsi="Helvetica" w:cs="Helvetica"/>
                          </w:rPr>
                        </w:pPr>
                        <w:r>
                          <w:rPr>
                            <w:rFonts w:ascii="Helvetica" w:hAnsi="Helvetica" w:cs="Helvetica"/>
                          </w:rPr>
                          <w:t>Marlene Kerr</w:t>
                        </w:r>
                      </w:p>
                      <w:p w14:paraId="09674DA3" w14:textId="77777777" w:rsidR="006D180C" w:rsidRDefault="006D180C" w:rsidP="006C2DFC">
                        <w:pPr>
                          <w:widowControl w:val="0"/>
                          <w:autoSpaceDE w:val="0"/>
                          <w:autoSpaceDN w:val="0"/>
                          <w:adjustRightInd w:val="0"/>
                          <w:rPr>
                            <w:rFonts w:ascii="Helvetica" w:hAnsi="Helvetica" w:cs="Helvetica"/>
                          </w:rPr>
                        </w:pPr>
                      </w:p>
                      <w:p w14:paraId="5B1A266D" w14:textId="067864E0" w:rsidR="006D180C" w:rsidRDefault="006D180C" w:rsidP="006C2DFC">
                        <w:pPr>
                          <w:widowControl w:val="0"/>
                          <w:autoSpaceDE w:val="0"/>
                          <w:autoSpaceDN w:val="0"/>
                          <w:adjustRightInd w:val="0"/>
                          <w:jc w:val="both"/>
                          <w:rPr>
                            <w:rFonts w:ascii="Helvetica" w:hAnsi="Helvetica" w:cs="Helvetica"/>
                          </w:rPr>
                        </w:pPr>
                        <w:r>
                          <w:rPr>
                            <w:rFonts w:ascii="Helvetica" w:hAnsi="Helvetica" w:cs="Helvetica"/>
                          </w:rPr>
                          <w:t xml:space="preserve">Beautiful Marlene has been working closely with her physiotherapist Melissa doing one on one </w:t>
                        </w:r>
                        <w:proofErr w:type="spellStart"/>
                        <w:proofErr w:type="gramStart"/>
                        <w:r>
                          <w:rPr>
                            <w:rFonts w:ascii="Helvetica" w:hAnsi="Helvetica" w:cs="Helvetica"/>
                          </w:rPr>
                          <w:t>pilates</w:t>
                        </w:r>
                        <w:proofErr w:type="spellEnd"/>
                        <w:proofErr w:type="gramEnd"/>
                        <w:r>
                          <w:rPr>
                            <w:rFonts w:ascii="Helvetica" w:hAnsi="Helvetica" w:cs="Helvetica"/>
                          </w:rPr>
                          <w:t xml:space="preserve"> sessions since March this year.  Marlene was diagnosed with NMO Transverse Myelitis 6 years </w:t>
                        </w:r>
                        <w:proofErr w:type="gramStart"/>
                        <w:r>
                          <w:rPr>
                            <w:rFonts w:ascii="Helvetica" w:hAnsi="Helvetica" w:cs="Helvetica"/>
                          </w:rPr>
                          <w:t>ago which</w:t>
                        </w:r>
                        <w:proofErr w:type="gramEnd"/>
                        <w:r>
                          <w:rPr>
                            <w:rFonts w:ascii="Helvetica" w:hAnsi="Helvetica" w:cs="Helvetica"/>
                          </w:rPr>
                          <w:t xml:space="preserve"> paralyzed her from the neck down. Marlene 'limped' into Revive earlier this year with a single point walking stick and a goal of being able to get on and off the floor by her self.</w:t>
                        </w:r>
                      </w:p>
                      <w:p w14:paraId="154116FD" w14:textId="77777777" w:rsidR="006D180C" w:rsidRDefault="006D180C" w:rsidP="006C2DFC">
                        <w:pPr>
                          <w:widowControl w:val="0"/>
                          <w:autoSpaceDE w:val="0"/>
                          <w:autoSpaceDN w:val="0"/>
                          <w:adjustRightInd w:val="0"/>
                          <w:jc w:val="both"/>
                          <w:rPr>
                            <w:rFonts w:ascii="Helvetica" w:hAnsi="Helvetica" w:cs="Helvetica"/>
                          </w:rPr>
                        </w:pPr>
                        <w:r>
                          <w:rPr>
                            <w:rFonts w:ascii="Helvetica" w:hAnsi="Helvetica" w:cs="Helvetica"/>
                          </w:rPr>
                          <w:t xml:space="preserve">6 months later Marlene has not only achieved her goal, she is now walking on a treadmill, doesn't require her walking stick, ties up her own shoe laces, hangs washing, and wait for it.... returned to playing putt </w:t>
                        </w:r>
                        <w:proofErr w:type="spellStart"/>
                        <w:r>
                          <w:rPr>
                            <w:rFonts w:ascii="Helvetica" w:hAnsi="Helvetica" w:cs="Helvetica"/>
                          </w:rPr>
                          <w:t>putt</w:t>
                        </w:r>
                        <w:proofErr w:type="spellEnd"/>
                        <w:r>
                          <w:rPr>
                            <w:rFonts w:ascii="Helvetica" w:hAnsi="Helvetica" w:cs="Helvetica"/>
                          </w:rPr>
                          <w:t xml:space="preserve"> golf. Marlene's next goal is to play golf on the driving range and return to a full game of golf. Of course this all seems so doable to most people, however, Transverse myelitis is a rare autoimmune condition and can be very </w:t>
                        </w:r>
                        <w:proofErr w:type="spellStart"/>
                        <w:r>
                          <w:rPr>
                            <w:rFonts w:ascii="Helvetica" w:hAnsi="Helvetica" w:cs="Helvetica"/>
                          </w:rPr>
                          <w:t>very</w:t>
                        </w:r>
                        <w:proofErr w:type="spellEnd"/>
                        <w:r>
                          <w:rPr>
                            <w:rFonts w:ascii="Helvetica" w:hAnsi="Helvetica" w:cs="Helvetica"/>
                          </w:rPr>
                          <w:t xml:space="preserve"> debilitating (see link </w:t>
                        </w:r>
                        <w:hyperlink r:id="rId22" w:history="1">
                          <w:r>
                            <w:rPr>
                              <w:rFonts w:ascii="Helvetica" w:hAnsi="Helvetica" w:cs="Helvetica"/>
                              <w:color w:val="386EFF"/>
                              <w:u w:val="single" w:color="386EFF"/>
                            </w:rPr>
                            <w:t>https://myelitis.org/living-with-myelitis/disease-information/#sub_menu1</w:t>
                          </w:r>
                        </w:hyperlink>
                        <w:proofErr w:type="gramStart"/>
                        <w:r>
                          <w:rPr>
                            <w:rFonts w:ascii="Helvetica" w:hAnsi="Helvetica" w:cs="Helvetica"/>
                          </w:rPr>
                          <w:t xml:space="preserve"> )</w:t>
                        </w:r>
                        <w:proofErr w:type="gramEnd"/>
                        <w:r>
                          <w:rPr>
                            <w:rFonts w:ascii="Helvetica" w:hAnsi="Helvetica" w:cs="Helvetica"/>
                          </w:rPr>
                          <w:t>.</w:t>
                        </w:r>
                      </w:p>
                      <w:p w14:paraId="58C7557D" w14:textId="370935C6" w:rsidR="006D180C" w:rsidRDefault="006D180C" w:rsidP="006C2DFC">
                        <w:pPr>
                          <w:widowControl w:val="0"/>
                          <w:autoSpaceDE w:val="0"/>
                          <w:autoSpaceDN w:val="0"/>
                          <w:adjustRightInd w:val="0"/>
                          <w:jc w:val="both"/>
                          <w:rPr>
                            <w:rFonts w:ascii="Helvetica" w:hAnsi="Helvetica" w:cs="Helvetica"/>
                          </w:rPr>
                        </w:pPr>
                        <w:r>
                          <w:rPr>
                            <w:rFonts w:ascii="Helvetica" w:hAnsi="Helvetica" w:cs="Helvetica"/>
                          </w:rPr>
                          <w:t xml:space="preserve">Marlene quotes "I never thought I would be walking on a treadmill again, let alone returning to golf, something I use to play a lot before I was hospitalized". Marlene has completely exceeded her </w:t>
                        </w:r>
                        <w:proofErr w:type="gramStart"/>
                        <w:r>
                          <w:rPr>
                            <w:rFonts w:ascii="Helvetica" w:hAnsi="Helvetica" w:cs="Helvetica"/>
                          </w:rPr>
                          <w:t>doctors</w:t>
                        </w:r>
                        <w:proofErr w:type="gramEnd"/>
                        <w:r>
                          <w:rPr>
                            <w:rFonts w:ascii="Helvetica" w:hAnsi="Helvetica" w:cs="Helvetica"/>
                          </w:rPr>
                          <w:t xml:space="preserve"> expectations of being able to function at 'pre-disease levels'. The only factor that has changed this year is commencing exercise and being compliant with her home stretches and exercises. </w:t>
                        </w:r>
                        <w:proofErr w:type="spellStart"/>
                        <w:proofErr w:type="gramStart"/>
                        <w:r w:rsidR="00E3421D">
                          <w:rPr>
                            <w:rFonts w:ascii="Helvetica" w:hAnsi="Helvetica" w:cs="Helvetica"/>
                          </w:rPr>
                          <w:t>mee</w:t>
                        </w:r>
                        <w:proofErr w:type="spellEnd"/>
                        <w:proofErr w:type="gramEnd"/>
                      </w:p>
                      <w:p w14:paraId="7D1BB741" w14:textId="72277D84" w:rsidR="006D180C" w:rsidRDefault="006D180C" w:rsidP="006C2DFC">
                        <w:pPr>
                          <w:widowControl w:val="0"/>
                          <w:autoSpaceDE w:val="0"/>
                          <w:autoSpaceDN w:val="0"/>
                          <w:adjustRightInd w:val="0"/>
                          <w:jc w:val="both"/>
                          <w:rPr>
                            <w:rFonts w:ascii="Helvetica" w:hAnsi="Helvetica" w:cs="Helvetica"/>
                          </w:rPr>
                        </w:pPr>
                        <w:r>
                          <w:rPr>
                            <w:rFonts w:ascii="Helvetica" w:hAnsi="Helvetica" w:cs="Helvetica"/>
                          </w:rPr>
                          <w:t xml:space="preserve">We're so proud of you Marlene (says Mel with a tear in her eye). A </w:t>
                        </w:r>
                        <w:proofErr w:type="gramStart"/>
                        <w:r>
                          <w:rPr>
                            <w:rFonts w:ascii="Helvetica" w:hAnsi="Helvetica" w:cs="Helvetica"/>
                          </w:rPr>
                          <w:t>well deserved</w:t>
                        </w:r>
                        <w:proofErr w:type="gramEnd"/>
                        <w:r>
                          <w:rPr>
                            <w:rFonts w:ascii="Helvetica" w:hAnsi="Helvetica" w:cs="Helvetica"/>
                          </w:rPr>
                          <w:t xml:space="preserve"> massage is waiting for you. Congratulations.</w:t>
                        </w:r>
                      </w:p>
                      <w:p w14:paraId="2FCCC753" w14:textId="4F1CB710" w:rsidR="006D180C" w:rsidRDefault="006D180C" w:rsidP="00D61EF7">
                        <w:pPr>
                          <w:widowControl w:val="0"/>
                          <w:autoSpaceDE w:val="0"/>
                          <w:autoSpaceDN w:val="0"/>
                          <w:adjustRightInd w:val="0"/>
                          <w:rPr>
                            <w:rFonts w:ascii="Helvetica" w:hAnsi="Helvetica" w:cs="Helvetica"/>
                          </w:rPr>
                        </w:pPr>
                      </w:p>
                      <w:p w14:paraId="026FA89A" w14:textId="77777777" w:rsidR="006D180C" w:rsidRDefault="006D180C" w:rsidP="00D45071">
                        <w:pPr>
                          <w:spacing w:after="200"/>
                          <w:rPr>
                            <w:rFonts w:ascii="Helvetica" w:hAnsi="Helvetica" w:cs="Helvetica"/>
                          </w:rPr>
                        </w:pPr>
                      </w:p>
                      <w:p w14:paraId="3A4C7F7E" w14:textId="77777777" w:rsidR="006D180C" w:rsidRPr="00422FF4" w:rsidRDefault="006D180C" w:rsidP="00D61EF7">
                        <w:pPr>
                          <w:spacing w:after="200"/>
                          <w:rPr>
                            <w:rFonts w:ascii="Helvetica" w:hAnsi="Helvetica" w:cs="Helvetica"/>
                          </w:rPr>
                        </w:pPr>
                      </w:p>
                    </w:txbxContent>
                  </v:textbox>
                </v:shape>
                <v:shape id="_x0000_s1114" type="#_x0000_t202" style="position:absolute;left:91440;top:228600;width:3604895;height:1841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XeHz7xAAA&#10;ANsAAAAPAAAAZHJzL2Rvd25yZXYueG1sRI9Ba8JAFITvgv9heUJvutGDrdFVRFooFMQYDx6f2Wey&#10;mH0bs1uN/74rFDwOM/MNs1h1thY3ar1xrGA8SkAQF04bLhUc8q/hBwgfkDXWjknBgzyslv3eAlPt&#10;7pzRbR9KESHsU1RQhdCkUvqiIot+5Bri6J1dazFE2ZZSt3iPcFvLSZJMpUXDcaHChjYVFZf9r1Ww&#10;PnL2aa7b0y47ZybPZwn/TC9KvQ269RxEoC68wv/tb63gfQLPL/EHyOU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V3h8+8QAAADbAAAADwAAAAAAAAAAAAAAAACXAgAAZHJzL2Rv&#10;d25yZXYueG1sUEsFBgAAAAAEAAQA9QAAAIgDAAAAAA==&#10;" filled="f" stroked="f">
                  <v:textbox style="mso-next-textbox:#Text Box 73" inset="0,0,0,0">
                    <w:txbxContent/>
                  </v:textbox>
                </v:shape>
                <v:shape id="Text Box 73" o:spid="_x0000_s1115" type="#_x0000_t202" style="position:absolute;left:91440;top:411480;width:3604895;height:1841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4NNlgxQAA&#10;ANsAAAAPAAAAZHJzL2Rvd25yZXYueG1sRI9Ba8JAFITvQv/D8gredFMFbdOsIqWFglCM6aHH1+xL&#10;sph9G7Nbjf++Kwgeh5n5hsnWg23FiXpvHCt4miYgiEunDdcKvouPyTMIH5A1to5JwYU8rFcPowxT&#10;7c6c02kfahEh7FNU0ITQpVL6siGLfuo64uhVrrcYouxrqXs8R7ht5SxJFtKi4bjQYEdvDZWH/Z9V&#10;sPnh/N0cv353eZWbonhJeLs4KDV+HDavIAIN4R6+tT+1guUcrl/iD5Crf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Dg02WDFAAAA2wAAAA8AAAAAAAAAAAAAAAAAlwIAAGRycy9k&#10;b3ducmV2LnhtbFBLBQYAAAAABAAEAPUAAACJAwAAAAA=&#10;" filled="f" stroked="f">
                  <v:textbox style="mso-next-textbox:#Text Box 74" inset="0,0,0,0">
                    <w:txbxContent/>
                  </v:textbox>
                </v:shape>
                <v:shape id="Text Box 74" o:spid="_x0000_s1116" type="#_x0000_t202" style="position:absolute;left:91440;top:594360;width:3604895;height:18478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33UEUxQAA&#10;ANsAAAAPAAAAZHJzL2Rvd25yZXYueG1sRI9Ba8JAFITvQv/D8gredFMRbdOsIqWFglCM6aHH1+xL&#10;sph9G7Nbjf++Kwgeh5n5hsnWg23FiXpvHCt4miYgiEunDdcKvouPyTMIH5A1to5JwYU8rFcPowxT&#10;7c6c02kfahEh7FNU0ITQpVL6siGLfuo64uhVrrcYouxrqXs8R7ht5SxJFtKi4bjQYEdvDZWH/Z9V&#10;sPnh/N0cv353eZWbonhJeLs4KDV+HDavIAIN4R6+tT+1guUcrl/iD5Crf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LfdQRTFAAAA2wAAAA8AAAAAAAAAAAAAAAAAlwIAAGRycy9k&#10;b3ducmV2LnhtbFBLBQYAAAAABAAEAPUAAACJAwAAAAA=&#10;" filled="f" stroked="f">
                  <v:textbox style="mso-next-textbox:#Text Box 75" inset="0,0,0,0">
                    <w:txbxContent/>
                  </v:textbox>
                </v:shape>
                <v:shape id="Text Box 75" o:spid="_x0000_s1117" type="#_x0000_t202" style="position:absolute;left:91440;top:777875;width:3517265;height:1841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YkeSPxQAA&#10;ANsAAAAPAAAAZHJzL2Rvd25yZXYueG1sRI9Ba8JAFITvQv/D8gredFNBbdOsIqWFglCM6aHH1+xL&#10;sph9G7Nbjf++Kwgeh5n5hsnWg23FiXpvHCt4miYgiEunDdcKvouPyTMIH5A1to5JwYU8rFcPowxT&#10;7c6c02kfahEh7FNU0ITQpVL6siGLfuo64uhVrrcYouxrqXs8R7ht5SxJFtKi4bjQYEdvDZWH/Z9V&#10;sPnh/N0cv353eZWbonhJeLs4KDV+HDavIAIN4R6+tT+1guUcrl/iD5Crf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NiR5I/FAAAA2wAAAA8AAAAAAAAAAAAAAAAAlwIAAGRycy9k&#10;b3ducmV2LnhtbFBLBQYAAAAABAAEAPUAAACJAwAAAAA=&#10;" filled="f" stroked="f">
                  <v:textbox style="mso-next-textbox:#Text Box 76" inset="0,0,0,0">
                    <w:txbxContent/>
                  </v:textbox>
                </v:shape>
                <v:shape id="Text Box 76" o:spid="_x0000_s1118" type="#_x0000_t202" style="position:absolute;left:91440;top:960755;width:3517265;height:1841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oQ3r4xQAA&#10;ANsAAAAPAAAAZHJzL2Rvd25yZXYueG1sRI9Ba8JAFITvBf/D8oTe6kYPaRvdiEgFoVAa48HjM/uS&#10;LGbfptlV03/fLRR6HGbmG2a1Hm0nbjR441jBfJaAIK6cNtwoOJa7pxcQPiBr7ByTgm/ysM4nDyvM&#10;tLtzQbdDaESEsM9QQRtCn0npq5Ys+pnriaNXu8FiiHJopB7wHuG2k4skSaVFw3GhxZ62LVWXw9Uq&#10;2Jy4eDNfH+fPoi5MWb4m/J5elHqcjpsliEBj+A//tfdawXMKv1/iD5D5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ChDevjFAAAA2wAAAA8AAAAAAAAAAAAAAAAAlwIAAGRycy9k&#10;b3ducmV2LnhtbFBLBQYAAAAABAAEAPUAAACJAwAAAAA=&#10;" filled="f" stroked="f">
                  <v:textbox style="mso-next-textbox:#Text Box 77" inset="0,0,0,0">
                    <w:txbxContent/>
                  </v:textbox>
                </v:shape>
                <v:shape id="Text Box 77" o:spid="_x0000_s1119" type="#_x0000_t202" style="position:absolute;left:91440;top:1143635;width:3517265;height:1841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HD99jxQAA&#10;ANsAAAAPAAAAZHJzL2Rvd25yZXYueG1sRI9Ba8JAFITvBf/D8oTemo09aI1uREoLhYI0xoPHZ/aZ&#10;LMm+TbNbTf+9Wyh4HGbmG2a9GW0nLjR441jBLElBEFdOG64VHMr3pxcQPiBr7ByTgl/ysMknD2vM&#10;tLtyQZd9qEWEsM9QQRNCn0npq4Ys+sT1xNE7u8FiiHKopR7wGuG2k89pOpcWDceFBnt6bahq9z9W&#10;wfbIxZv53p2+inNhynKZ8ue8VepxOm5XIAKN4R7+b39oBYsF/H2JP0DmN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cP32PFAAAA2wAAAA8AAAAAAAAAAAAAAAAAlwIAAGRycy9k&#10;b3ducmV2LnhtbFBLBQYAAAAABAAEAPUAAACJAwAAAAA=&#10;" filled="f" stroked="f">
                  <v:textbox style="mso-next-textbox:#Text Box 78" inset="0,0,0,0">
                    <w:txbxContent/>
                  </v:textbox>
                </v:shape>
                <v:shape id="Text Box 78" o:spid="_x0000_s1120" type="#_x0000_t202" style="position:absolute;left:91440;top:1326515;width:3517265;height:1841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2kEsRwgAA&#10;ANsAAAAPAAAAZHJzL2Rvd25yZXYueG1sRE/Pa8IwFL4L+x/CE7zZVA+ddkaRMWEgjLXdYce35tkG&#10;m5euyWr33y+HgceP7/fuMNlOjDR441jBKklBENdOG24UfFSn5QaED8gaO8ek4Jc8HPYPsx3m2t24&#10;oLEMjYgh7HNU0IbQ51L6uiWLPnE9ceQubrAYIhwaqQe8xXDbyXWaZtKi4djQYk/PLdXX8scqOH5y&#10;8WK+377ei0thqmqb8jm7KrWYT8cnEIGmcBf/u1+1gsc4Nn6JP0Du/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DaQSxHCAAAA2wAAAA8AAAAAAAAAAAAAAAAAlwIAAGRycy9kb3du&#10;cmV2LnhtbFBLBQYAAAAABAAEAPUAAACGAwAAAAA=&#10;" filled="f" stroked="f">
                  <v:textbox style="mso-next-textbox:#Text Box 80" inset="0,0,0,0">
                    <w:txbxContent/>
                  </v:textbox>
                </v:shape>
                <v:shape id="Text Box 80" o:spid="_x0000_s1121" type="#_x0000_t202" style="position:absolute;left:91440;top:1509395;width:3517265;height:1841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9MzcwwAAA&#10;ANsAAAAPAAAAZHJzL2Rvd25yZXYueG1sRE9Ni8IwEL0L+x/CCHuzqR5Eu0aRZQVBWKz1sMfZZmyD&#10;zaQ2Ueu/NwfB4+N9L1a9bcSNOm8cKxgnKQji0mnDlYJjsRnNQPiArLFxTAoe5GG1/BgsMNPuzjnd&#10;DqESMYR9hgrqENpMSl/WZNEnriWO3Ml1FkOEXSV1h/cYbhs5SdOptGg4NtTY0ndN5flwtQrWf5z/&#10;mMvv/z4/5aYo5invpmelPof9+gtEoD68xS/3ViuYxfXxS/wBcvkE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9MzcwwAAAANsAAAAPAAAAAAAAAAAAAAAAAJcCAABkcnMvZG93bnJl&#10;di54bWxQSwUGAAAAAAQABAD1AAAAhAMAAAAA&#10;" filled="f" stroked="f">
                  <v:textbox style="mso-next-textbox:#Text Box 81" inset="0,0,0,0">
                    <w:txbxContent/>
                  </v:textbox>
                </v:shape>
                <v:shape id="Text Box 81" o:spid="_x0000_s1122" type="#_x0000_t202" style="position:absolute;left:91440;top:1692275;width:3517265;height:18478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Sf5KrxQAA&#10;ANsAAAAPAAAAZHJzL2Rvd25yZXYueG1sRI9Ba8JAFITvhf6H5RW81Y09BBtdgxQLglAa48Hja/aZ&#10;LMm+jdk1pv++Wyj0OMzMN8w6n2wnRhq8caxgMU9AEFdOG64VnMr35yUIH5A1do5JwTd5yDePD2vM&#10;tLtzQeMx1CJC2GeooAmhz6T0VUMW/dz1xNG7uMFiiHKopR7wHuG2ky9JkkqLhuNCgz29NVS1x5tV&#10;sD1zsTPXj6/P4lKYsnxN+JC2Ss2epu0KRKAp/If/2nutYLmA3y/xB8jND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JJ/kqvFAAAA2wAAAA8AAAAAAAAAAAAAAAAAlwIAAGRycy9k&#10;b3ducmV2LnhtbFBLBQYAAAAABAAEAPUAAACJAwAAAAA=&#10;" filled="f" stroked="f">
                  <v:textbox style="mso-next-textbox:#Text Box 82" inset="0,0,0,0">
                    <w:txbxContent/>
                  </v:textbox>
                </v:shape>
                <v:shape id="Text Box 82" o:spid="_x0000_s1123" type="#_x0000_t202" style="position:absolute;left:91440;top:1875790;width:3517265;height:1841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irQzcwwAA&#10;ANsAAAAPAAAAZHJzL2Rvd25yZXYueG1sRI9Bi8IwFITvC/6H8IS9rakeRKtRRBSEBdlaDx6fzbMN&#10;Ni+1iVr//WZhweMwM98w82Vna/Gg1hvHCoaDBARx4bThUsEx335NQPiArLF2TApe5GG56H3MMdXu&#10;yRk9DqEUEcI+RQVVCE0qpS8qsugHriGO3sW1FkOUbSl1i88It7UcJclYWjQcFypsaF1RcT3crYLV&#10;ibONue3PP9klM3k+Tfh7fFXqs9+tZiACdeEd/m/vtILJCP6+xB8gF7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irQzcwwAAANsAAAAPAAAAAAAAAAAAAAAAAJcCAABkcnMvZG93&#10;bnJldi54bWxQSwUGAAAAAAQABAD1AAAAhwMAAAAA&#10;" filled="f" stroked="f">
                  <v:textbox style="mso-next-textbox:#Text Box 83" inset="0,0,0,0">
                    <w:txbxContent/>
                  </v:textbox>
                </v:shape>
                <v:shape id="Text Box 83" o:spid="_x0000_s1124" type="#_x0000_t202" style="position:absolute;left:91440;top:2058670;width:3517265;height:1841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N4alHxAAA&#10;ANsAAAAPAAAAZHJzL2Rvd25yZXYueG1sRI9Ba8JAFITvBf/D8gRvdVMF0dSNSLEgCMUYDz2+Zp/J&#10;kuzbNLvV9N+7hYLHYWa+YdabwbbiSr03jhW8TBMQxKXThisF5+L9eQnCB2SNrWNS8EseNtnoaY2p&#10;djfO6XoKlYgQ9ikqqEPoUil9WZNFP3UdcfQurrcYouwrqXu8Rbht5SxJFtKi4bhQY0dvNZXN6ccq&#10;2H5yvjPfH1/H/JKbolglfFg0Sk3Gw/YVRKAhPML/7b1WsJzD35f4A2R2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DeGpR8QAAADbAAAADwAAAAAAAAAAAAAAAACXAgAAZHJzL2Rv&#10;d25yZXYueG1sUEsFBgAAAAAEAAQA9QAAAIgDAAAAAA==&#10;" filled="f" stroked="f">
                  <v:textbox style="mso-next-textbox:#Text Box 84" inset="0,0,0,0">
                    <w:txbxContent/>
                  </v:textbox>
                </v:shape>
                <v:shape id="Text Box 84" o:spid="_x0000_s1125" type="#_x0000_t202" style="position:absolute;left:91440;top:2241550;width:3517265;height:1841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CCDEzxAAA&#10;ANsAAAAPAAAAZHJzL2Rvd25yZXYueG1sRI9Ba8JAFITvBf/D8gRvdVMR0dSNSLEgCMUYDz2+Zp/J&#10;kuzbNLvV9N+7hYLHYWa+YdabwbbiSr03jhW8TBMQxKXThisF5+L9eQnCB2SNrWNS8EseNtnoaY2p&#10;djfO6XoKlYgQ9ikqqEPoUil9WZNFP3UdcfQurrcYouwrqXu8Rbht5SxJFtKi4bhQY0dvNZXN6ccq&#10;2H5yvjPfH1/H/JKbolglfFg0Sk3Gw/YVRKAhPML/7b1WsJzD35f4A2R2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gggxM8QAAADbAAAADwAAAAAAAAAAAAAAAACXAgAAZHJzL2Rv&#10;d25yZXYueG1sUEsFBgAAAAAEAAQA9QAAAIgDAAAAAA==&#10;" filled="f" stroked="f">
                  <v:textbox style="mso-next-textbox:#Text Box 85" inset="0,0,0,0">
                    <w:txbxContent/>
                  </v:textbox>
                </v:shape>
                <v:shape id="Text Box 85" o:spid="_x0000_s1126" type="#_x0000_t202" style="position:absolute;left:91440;top:2424430;width:3517265;height:1841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tRJSoxAAA&#10;ANsAAAAPAAAAZHJzL2Rvd25yZXYueG1sRI9Ba8JAFITvBf/D8gRvdVNB0dSNSLEgCMUYDz2+Zp/J&#10;kuzbNLvV9N+7hYLHYWa+YdabwbbiSr03jhW8TBMQxKXThisF5+L9eQnCB2SNrWNS8EseNtnoaY2p&#10;djfO6XoKlYgQ9ikqqEPoUil9WZNFP3UdcfQurrcYouwrqXu8Rbht5SxJFtKi4bhQY0dvNZXN6ccq&#10;2H5yvjPfH1/H/JKbolglfFg0Sk3Gw/YVRKAhPML/7b1WsJzD35f4A2R2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7USUqMQAAADbAAAADwAAAAAAAAAAAAAAAACXAgAAZHJzL2Rv&#10;d25yZXYueG1sUEsFBgAAAAAEAAQA9QAAAIgDAAAAAA==&#10;" filled="f" stroked="f">
                  <v:textbox style="mso-next-textbox:#Text Box 86" inset="0,0,0,0">
                    <w:txbxContent/>
                  </v:textbox>
                </v:shape>
                <v:shape id="Text Box 86" o:spid="_x0000_s1127" type="#_x0000_t202" style="position:absolute;left:91440;top:2607310;width:3517265;height:1841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" filled="f" stroked="f">
                  <v:textbox style="mso-next-textbox:#Text Box 87" inset="0,0,0,0">
                    <w:txbxContent/>
                  </v:textbox>
                </v:shape>
                <v:shape id="Text Box 87" o:spid="_x0000_s1128" type="#_x0000_t202" style="position:absolute;left:91440;top:2790190;width:3517265;height:18478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y2q9ExAAA&#10;ANsAAAAPAAAAZHJzL2Rvd25yZXYueG1sRI9Ba8JAFITvhf6H5RW8NRs9qI2uIsWCUBBjevD4zD6T&#10;xezbNLvV9N+7guBxmJlvmPmyt424UOeNYwXDJAVBXDptuFLwU3y9T0H4gKyxcUwK/snDcvH6MsdM&#10;uyvndNmHSkQI+wwV1CG0mZS+rMmiT1xLHL2T6yyGKLtK6g6vEW4bOUrTsbRoOC7U2NJnTeV5/2cV&#10;rA6cr83v9rjLT7kpio+Uv8dnpQZv/WoGIlAfnuFHe6MVTCdw/xJ/gFzc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ctqvRMQAAADbAAAADwAAAAAAAAAAAAAAAACXAgAAZHJzL2Rv&#10;d25yZXYueG1sUEsFBgAAAAAEAAQA9QAAAIgDAAAAAA==&#10;" filled="f" stroked="f">
                  <v:textbox style="mso-next-textbox:#Text Box 88" inset="0,0,0,0">
                    <w:txbxContent/>
                  </v:textbox>
                </v:shape>
                <v:shape id="Text Box 88" o:spid="_x0000_s1129" type="#_x0000_t202" style="position:absolute;left:91440;top:2973705;width:3517265;height:1841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DRTs2wAAA&#10;ANsAAAAPAAAAZHJzL2Rvd25yZXYueG1sRE9Ni8IwEL0L+x/CCHuzqR5Eu0aRZQVBWKz1sMfZZmyD&#10;zaQ2Ueu/NwfB4+N9L1a9bcSNOm8cKxgnKQji0mnDlYJjsRnNQPiArLFxTAoe5GG1/BgsMNPuzjnd&#10;DqESMYR9hgrqENpMSl/WZNEnriWO3Ml1FkOEXSV1h/cYbhs5SdOptGg4NtTY0ndN5flwtQrWf5z/&#10;mMvv/z4/5aYo5invpmelPof9+gtEoD68xS/3ViuYxbHxS/wBcvkE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ADRTs2wAAAANsAAAAPAAAAAAAAAAAAAAAAAJcCAABkcnMvZG93bnJl&#10;di54bWxQSwUGAAAAAAQABAD1AAAAhAMAAAAA&#10;" filled="f" stroked="f">
                  <v:textbox style="mso-next-textbox:#Text Box 89" inset="0,0,0,0">
                    <w:txbxContent/>
                  </v:textbox>
                </v:shape>
                <v:shape id="Text Box 89" o:spid="_x0000_s1130" type="#_x0000_t202" style="position:absolute;left:91440;top:3156585;width:3517265;height:1841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sCZ6twwAA&#10;ANsAAAAPAAAAZHJzL2Rvd25yZXYueG1sRI9Bi8IwFITvwv6H8IS9aaoH0a5RRFYQFhZrPezx2Tzb&#10;YPNSm6zWf28EweMwM98w82Vna3Gl1hvHCkbDBARx4bThUsEh3wymIHxA1lg7JgV38rBcfPTmmGp3&#10;44yu+1CKCGGfooIqhCaV0hcVWfRD1xBH7+RaiyHKtpS6xVuE21qOk2QiLRqOCxU2tK6oOO//rYLV&#10;H2ff5vJ73GWnzOT5LOGfyVmpz363+gIRqAvv8Ku91QqmM3h+iT9ALh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sCZ6twwAAANsAAAAPAAAAAAAAAAAAAAAAAJcCAABkcnMvZG93&#10;bnJldi54bWxQSwUGAAAAAAQABAD1AAAAhwMAAAAA&#10;" filled="f" stroked="f">
                  <v:textbox style="mso-next-textbox:#Text Box 90" inset="0,0,0,0">
                    <w:txbxContent/>
                  </v:textbox>
                </v:shape>
                <v:shape id="Text Box 90" o:spid="_x0000_s1131" type="#_x0000_t202" style="position:absolute;left:91440;top:3339465;width:3517900;height:1841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46qHtwAAA&#10;ANsAAAAPAAAAZHJzL2Rvd25yZXYueG1sRE9Ni8IwEL0L+x/CCHuzqR5Eu0aRZQVBWKz1sMfZZmyD&#10;zaQ2Ueu/NwfB4+N9L1a9bcSNOm8cKxgnKQji0mnDlYJjsRnNQPiArLFxTAoe5GG1/BgsMNPuzjnd&#10;DqESMYR9hgrqENpMSl/WZNEnriWO3Ml1FkOEXSV1h/cYbhs5SdOptGg4NtTY0ndN5flwtQrWf5z/&#10;mMvv/z4/5aYo5invpmelPof9+gtEoD68xS/3ViuYx/XxS/wBcvkE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B46qHtwAAAANsAAAAPAAAAAAAAAAAAAAAAAJcCAABkcnMvZG93bnJl&#10;di54bWxQSwUGAAAAAAQABAD1AAAAhAMAAAAA&#10;" filled="f" stroked="f">
                  <v:textbox style="mso-next-textbox:#Text Box 91" inset="0,0,0,0">
                    <w:txbxContent/>
                  </v:textbox>
                </v:shape>
                <v:shape id="Text Box 91" o:spid="_x0000_s1132" type="#_x0000_t202" style="position:absolute;left:91440;top:3522345;width:3517900;height:1841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pgR2wwAA&#10;ANsAAAAPAAAAZHJzL2Rvd25yZXYueG1sRI9Bi8IwFITvgv8hPMGbpnoQ7RpFZIUFQaz1sMdn82yD&#10;zUu3yWr990ZY2OMwM98wy3Vna3Gn1hvHCibjBARx4bThUsE5343mIHxA1lg7JgVP8rBe9XtLTLV7&#10;cEb3UyhFhLBPUUEVQpNK6YuKLPqxa4ijd3WtxRBlW0rd4iPCbS2nSTKTFg3HhQob2lZU3E6/VsHm&#10;m7NP83O4HLNrZvJ8kfB+dlNqOOg2HyACdeE//Nf+0goWE3h/iT9Arl4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XpgR2wwAAANsAAAAPAAAAAAAAAAAAAAAAAJcCAABkcnMvZG93&#10;bnJldi54bWxQSwUGAAAAAAQABAD1AAAAhwMAAAAA&#10;" filled="f" stroked="f">
                  <v:textbox style="mso-next-textbox:#Text Box 95" inset="0,0,0,0">
                    <w:txbxContent/>
                  </v:textbox>
                </v:shape>
                <v:shape id="Text Box 95" o:spid="_x0000_s1133" type="#_x0000_t202" style="position:absolute;left:91440;top:3705225;width:3517900;height:1841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onQJ1wwAA&#10;ANsAAAAPAAAAZHJzL2Rvd25yZXYueG1sRI9Ba8JAFITvBf/D8gre6qaCUlNXEVEQhGKMB4+v2Wey&#10;mH0bs6vGf98VCh6HmfmGmc47W4sbtd44VvA5SEAQF04bLhUc8vXHFwgfkDXWjknBgzzMZ723Kaba&#10;3Tmj2z6UIkLYp6igCqFJpfRFRRb9wDXE0Tu51mKIsi2lbvEe4baWwyQZS4uG40KFDS0rKs77q1Ww&#10;OHK2Mpef3112ykyeTxLejs9K9d+7xTeIQF14hf/bG61gMoLnl/gD5OwP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onQJ1wwAAANsAAAAPAAAAAAAAAAAAAAAAAJcCAABkcnMvZG93&#10;bnJldi54bWxQSwUGAAAAAAQABAD1AAAAhwMAAAAA&#10;" filled="f" stroked="f">
                  <v:textbox style="mso-next-textbox:#Text Box 320" inset="0,0,0,0">
                    <w:txbxContent/>
                  </v:textbox>
                </v:shape>
                <v:shape id="Text Box 320" o:spid="_x0000_s1134" type="#_x0000_t202" style="position:absolute;left:91440;top:3888105;width:3517900;height:18478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Hr2NuwQAA&#10;ANwAAAAPAAAAZHJzL2Rvd25yZXYueG1sRE9Ni8IwEL0v+B/CCN7WVAVZq1FEdkFYEGs9eBybsQ02&#10;k9pE7f57cxD2+Hjfi1Vna/Gg1hvHCkbDBARx4bThUsEx//n8AuEDssbaMSn4Iw+rZe9jgal2T87o&#10;cQiliCHsU1RQhdCkUvqiIot+6BriyF1cazFE2JZSt/iM4baW4ySZSouGY0OFDW0qKq6Hu1WwPnH2&#10;bW678z67ZCbPZwn/Tq9KDfrdeg4iUBf+xW/3ViuYjOP8eCYeAbl8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h69jbsEAAADcAAAADwAAAAAAAAAAAAAAAACXAgAAZHJzL2Rvd25y&#10;ZXYueG1sUEsFBgAAAAAEAAQA9QAAAIUDAAAAAA==&#10;" filled="f" stroked="f">
                  <v:textbox style="mso-next-textbox:#Text Box 321" inset="0,0,0,0">
                    <w:txbxContent/>
                  </v:textbox>
                </v:shape>
                <v:shape id="Text Box 321" o:spid="_x0000_s1135" type="#_x0000_t202" style="position:absolute;left:91440;top:4071620;width:3517900;height:1841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o48b1xAAA&#10;ANwAAAAPAAAAZHJzL2Rvd25yZXYueG1sRI9Ba8JAFITvgv9heYI33aggGl1FikJBKI3pocdn9pks&#10;Zt+m2a3Gf98tCB6HmfmGWW87W4sbtd44VjAZJyCIC6cNlwq+8sNoAcIHZI21Y1LwIA/bTb+3xlS7&#10;O2d0O4VSRAj7FBVUITSplL6oyKIfu4Y4ehfXWgxRtqXULd4j3NZymiRzadFwXKiwobeKiuvp1yrY&#10;fXO2Nz8f58/skpk8XyZ8nF+VGg663QpEoC68ws/2u1Ywm07g/0w8AnLz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6OPG9cQAAADcAAAADwAAAAAAAAAAAAAAAACXAgAAZHJzL2Rv&#10;d25yZXYueG1sUEsFBgAAAAAEAAQA9QAAAIgDAAAAAA==&#10;" filled="f" stroked="f">
                  <v:textbox style="mso-next-textbox:#Text Box 322" inset="0,0,0,0">
                    <w:txbxContent/>
                  </v:textbox>
                </v:shape>
                <v:shape id="Text Box 322" o:spid="_x0000_s1136" type="#_x0000_t202" style="position:absolute;left:91440;top:4254500;width:3517900;height:1841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YMViCxQAA&#10;ANwAAAAPAAAAZHJzL2Rvd25yZXYueG1sRI9Ba8JAFITvBf/D8oTe6sYUpEZXEWlBKBRjPHh8Zp/J&#10;YvZtzK6a/vuuUPA4zMw3zHzZ20bcqPPGsYLxKAFBXDptuFKwL77ePkD4gKyxcUwKfsnDcjF4mWOm&#10;3Z1zuu1CJSKEfYYK6hDaTEpf1mTRj1xLHL2T6yyGKLtK6g7vEW4bmSbJRFo0HBdqbGldU3neXa2C&#10;1YHzT3P5OW7zU26KYprw9+Ss1OuwX81ABOrDM/zf3mgF72kKjzPxCMjF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BgxWILFAAAA3AAAAA8AAAAAAAAAAAAAAAAAlwIAAGRycy9k&#10;b3ducmV2LnhtbFBLBQYAAAAABAAEAPUAAACJAwAAAAA=&#10;" filled="f" stroked="f">
                  <v:textbox style="mso-next-textbox:#Text Box 323" inset="0,0,0,0">
                    <w:txbxContent/>
                  </v:textbox>
                </v:shape>
                <v:shape id="Text Box 323" o:spid="_x0000_s1137" type="#_x0000_t202" style="position:absolute;left:91440;top:4437380;width:3517900;height:1841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3ff0ZxQAA&#10;ANwAAAAPAAAAZHJzL2Rvd25yZXYueG1sRI9Ba8JAFITvQv/D8gq9mU0VxKZuREoLBUGM6aHH1+wz&#10;WZJ9m2a3Gv+9Kwg9DjPzDbNaj7YTJxq8cazgOUlBEFdOG64VfJUf0yUIH5A1do5JwYU8rPOHyQoz&#10;7c5c0OkQahEh7DNU0ITQZ1L6qiGLPnE9cfSObrAYohxqqQc8R7jt5CxNF9Ki4bjQYE9vDVXt4c8q&#10;2Hxz8W5+dz/74liYsnxJebtolXp6HDevIAKN4T98b39qBfPZHG5n4hGQ+RU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Hd9/RnFAAAA3AAAAA8AAAAAAAAAAAAAAAAAlwIAAGRycy9k&#10;b3ducmV2LnhtbFBLBQYAAAAABAAEAPUAAACJAwAAAAA=&#10;" filled="f" stroked="f">
                  <v:textbox style="mso-next-textbox:#Text Box 324" inset="0,0,0,0">
                    <w:txbxContent/>
                  </v:textbox>
                </v:shape>
                <v:shape id="Text Box 324" o:spid="_x0000_s1138" type="#_x0000_t202" style="position:absolute;left:91440;top:4620260;width:3517900;height:1841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4lGVtxgAA&#10;ANwAAAAPAAAAZHJzL2Rvd25yZXYueG1sRI9Ba8JAFITvQv/D8gredFMtUtOsIqUFoVAa48HjM/uS&#10;LGbfptlV4793C4Ueh5n5hsnWg23FhXpvHCt4miYgiEunDdcK9sXH5AWED8gaW8ek4EYe1quHUYap&#10;dlfO6bILtYgQ9ikqaELoUil92ZBFP3UdcfQq11sMUfa11D1eI9y2cpYkC2nRcFxosKO3hsrT7mwV&#10;bA6cv5ufr+N3XuWmKJYJfy5OSo0fh80riEBD+A//tbdawXz2DL9n4hGQqz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D4lGVtxgAAANwAAAAPAAAAAAAAAAAAAAAAAJcCAABkcnMv&#10;ZG93bnJldi54bWxQSwUGAAAAAAQABAD1AAAAigMAAAAA&#10;" filled="f" stroked="f">
                  <v:textbox style="mso-next-textbox:#Text Box 325" inset="0,0,0,0">
                    <w:txbxContent/>
                  </v:textbox>
                </v:shape>
                <v:shape id="Text Box 325" o:spid="_x0000_s1139" type="#_x0000_t202" style="position:absolute;left:91440;top:4803140;width:3517900;height:1841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X2MD2xgAA&#10;ANwAAAAPAAAAZHJzL2Rvd25yZXYueG1sRI9Ba8JAFITvQv/D8gredFOlUtOsIqUFoVAa48HjM/uS&#10;LGbfptlV4793C4Ueh5n5hsnWg23FhXpvHCt4miYgiEunDdcK9sXH5AWED8gaW8ek4EYe1quHUYap&#10;dlfO6bILtYgQ9ikqaELoUil92ZBFP3UdcfQq11sMUfa11D1eI9y2cpYkC2nRcFxosKO3hsrT7mwV&#10;bA6cv5ufr+N3XuWmKJYJfy5OSo0fh80riEBD+A//tbdawXz2DL9n4hGQqz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CX2MD2xgAAANwAAAAPAAAAAAAAAAAAAAAAAJcCAABkcnMv&#10;ZG93bnJldi54bWxQSwUGAAAAAAQABAD1AAAAigMAAAAA&#10;" filled="f" stroked="f">
                  <v:textbox style="mso-next-textbox:#Text Box 326" inset="0,0,0,0">
                    <w:txbxContent/>
                  </v:textbox>
                </v:shape>
                <v:shape id="Text Box 326" o:spid="_x0000_s1140" type="#_x0000_t202" style="position:absolute;left:91440;top:4986020;width:3517900;height:18478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nCl6BxQAA&#10;ANwAAAAPAAAAZHJzL2Rvd25yZXYueG1sRI9Ba8JAFITvBf/D8oTe6kYLoUZXEWlBKBRjPHh8Zp/J&#10;YvZtzK6a/vuuUPA4zMw3zHzZ20bcqPPGsYLxKAFBXDptuFKwL77ePkD4gKyxcUwKfsnDcjF4mWOm&#10;3Z1zuu1CJSKEfYYK6hDaTEpf1mTRj1xLHL2T6yyGKLtK6g7vEW4bOUmSVFo0HBdqbGldU3neXa2C&#10;1YHzT3P5OW7zU26KYprwd3pW6nXYr2YgAvXhGf5vb7SC90kKjzPxCMjFH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GcKXoHFAAAA3AAAAA8AAAAAAAAAAAAAAAAAlwIAAGRycy9k&#10;b3ducmV2LnhtbFBLBQYAAAAABAAEAPUAAACJAwAAAAA=&#10;" filled="f" stroked="f">
                  <v:textbox style="mso-next-textbox:#Text Box 327" inset="0,0,0,0">
                    <w:txbxContent/>
                  </v:textbox>
                </v:shape>
                <v:shape id="Text Box 327" o:spid="_x0000_s1141" type="#_x0000_t202" style="position:absolute;left:91440;top:5169535;width:3517900;height:1841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" filled="f" stroked="f">
                  <v:textbox style="mso-next-textbox:#Text Box 328" inset="0,0,0,0">
                    <w:txbxContent/>
                  </v:textbox>
                </v:shape>
                <v:shape id="Text Box 328" o:spid="_x0000_s1142" type="#_x0000_t202" style="position:absolute;left:91440;top:5352415;width:3517900;height:1841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" filled="f" stroked="f">
                  <v:textbox style="mso-next-textbox:#Text Box 329" inset="0,0,0,0">
                    <w:txbxContent/>
                  </v:textbox>
                </v:shape>
                <v:shape id="Text Box 329" o:spid="_x0000_s1143" type="#_x0000_t202" style="position:absolute;left:91440;top:5535295;width:3517900;height:1841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" filled="f" stroked="f">
                  <v:textbox style="mso-next-textbox:#Text Box 330" inset="0,0,0,0">
                    <w:txbxContent/>
                  </v:textbox>
                </v:shape>
                <v:shape id="Text Box 330" o:spid="_x0000_s1144" type="#_x0000_t202" style="position:absolute;left:91440;top:5718175;width:6463665;height:18415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CdvWzwwAA&#10;ANwAAAAPAAAAZHJzL2Rvd25yZXYueG1sRE/Pa8IwFL4P/B/CE7zN1Amy1cZSZANhMFa7g8dn89oG&#10;m5faZNr998thsOPH9zvLJ9uLG43eOFawWiYgiGunDbcKvqq3x2cQPiBr7B2Tgh/ykO9mDxmm2t25&#10;pNsxtCKGsE9RQRfCkErp644s+qUbiCPXuNFiiHBspR7xHsNtL5+SZCMtGo4NHQ6076i+HL+tguLE&#10;5au5fpw/y6Y0VfWS8PvmotRiPhVbEIGm8C/+cx+0gvU6zo9n4hGQu1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CdvWzwwAAANwAAAAPAAAAAAAAAAAAAAAAAJcCAABkcnMvZG93&#10;bnJldi54bWxQSwUGAAAAAAQABAD1AAAAhwMAAAAA&#10;" filled="f" stroked="f">
                  <v:textbox style="mso-next-textbox:#Text Box 331" inset="0,0,0,0">
                    <w:txbxContent/>
                  </v:textbox>
                </v:shape>
                <v:shape id="Text Box 331" o:spid="_x0000_s1145" type="#_x0000_t202" style="position:absolute;left:91440;top:5901055;width:6463665;height:367665;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" filled="f" stroked="f">
                  <v:textbox inset="0,0,0,0">
                    <w:txbxContent/>
                  </v:textbox>
                </v:shape>
                <w10:wrap type="through" anchorx="page" anchory="page"/>
              </v:group>
            </w:pict>
          </mc:Fallback>
        </mc:AlternateContent>
      </w:r>
      <w:r w:rsidR="004A2858">
        <w:rPr>
          <w:noProof/>
        </w:rPr>
        <w:drawing>
          <wp:anchor distT="0" distB="0" distL="114300" distR="114300" simplePos="0" relativeHeight="251843584" behindDoc="0" locked="0" layoutInCell="1" allowOverlap="1" wp14:anchorId="03423D36" wp14:editId="60A3157F">
            <wp:simplePos x="0" y="0"/>
            <wp:positionH relativeFrom="page">
              <wp:posOffset>3164205</wp:posOffset>
            </wp:positionH>
            <wp:positionV relativeFrom="page">
              <wp:posOffset>2514600</wp:posOffset>
            </wp:positionV>
            <wp:extent cx="4708525" cy="2692400"/>
            <wp:effectExtent l="0" t="7937" r="7937" b="7938"/>
            <wp:wrapThrough wrapText="bothSides">
              <wp:wrapPolygon edited="0">
                <wp:start x="-36" y="21536"/>
                <wp:lineTo x="21520" y="21536"/>
                <wp:lineTo x="21520" y="140"/>
                <wp:lineTo x="-36" y="140"/>
                <wp:lineTo x="-36" y="21536"/>
              </wp:wrapPolygon>
            </wp:wrapThrough>
            <wp:docPr id="2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noChangeArrowheads="1"/>
                    </pic:cNvPicPr>
                  </pic:nvPicPr>
                  <pic:blipFill rotWithShape="1">
                    <a:blip r:embed="rId23">
                      <a:extLst>
                        <a:ext uri="{28A0092B-C50C-407E-A947-70E740481C1C}">
                          <a14:useLocalDpi xmlns:a14="http://schemas.microsoft.com/office/drawing/2010/main" val="0"/>
                        </a:ext>
                      </a:extLst>
                    </a:blip>
                    <a:srcRect l="-1032" t="14149" r="9967" b="18739"/>
                    <a:stretch/>
                  </pic:blipFill>
                  <pic:spPr bwMode="auto">
                    <a:xfrm rot="5400000">
                      <a:off x="0" y="0"/>
                      <a:ext cx="4708525" cy="26924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A2858">
        <w:rPr>
          <w:noProof/>
        </w:rPr>
        <mc:AlternateContent>
          <mc:Choice Requires="wps">
            <w:drawing>
              <wp:anchor distT="0" distB="0" distL="114300" distR="114300" simplePos="0" relativeHeight="251841536" behindDoc="0" locked="0" layoutInCell="1" allowOverlap="1" wp14:anchorId="4639414B" wp14:editId="6B7C867F">
                <wp:simplePos x="0" y="0"/>
                <wp:positionH relativeFrom="page">
                  <wp:posOffset>4241800</wp:posOffset>
                </wp:positionH>
                <wp:positionV relativeFrom="page">
                  <wp:posOffset>889000</wp:posOffset>
                </wp:positionV>
                <wp:extent cx="1981200" cy="2971800"/>
                <wp:effectExtent l="0" t="0" r="0" b="0"/>
                <wp:wrapThrough wrapText="bothSides">
                  <wp:wrapPolygon edited="0">
                    <wp:start x="277" y="0"/>
                    <wp:lineTo x="277" y="21415"/>
                    <wp:lineTo x="21046" y="21415"/>
                    <wp:lineTo x="21046" y="0"/>
                    <wp:lineTo x="277" y="0"/>
                  </wp:wrapPolygon>
                </wp:wrapThrough>
                <wp:docPr id="22" name="Text Box 22"/>
                <wp:cNvGraphicFramePr/>
                <a:graphic xmlns:a="http://schemas.openxmlformats.org/drawingml/2006/main">
                  <a:graphicData uri="http://schemas.microsoft.com/office/word/2010/wordprocessingShape">
                    <wps:wsp>
                      <wps:cNvSpPr txBox="1"/>
                      <wps:spPr>
                        <a:xfrm>
                          <a:off x="0" y="0"/>
                          <a:ext cx="1981200" cy="297180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E7BD288" w14:textId="77777777" w:rsidR="006D180C" w:rsidRDefault="006D180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2" o:spid="_x0000_s1146" type="#_x0000_t202" style="position:absolute;margin-left:334pt;margin-top:70pt;width:156pt;height:234pt;z-index:251841536;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" mv:complextextbox="1" filled="f" stroked="f">
                <v:textbox>
                  <w:txbxContent>
                    <w:p w14:paraId="6E7BD288" w14:textId="77777777" w:rsidR="006D180C" w:rsidRDefault="006D180C"/>
                  </w:txbxContent>
                </v:textbox>
                <w10:wrap type="through" anchorx="page" anchory="page"/>
              </v:shape>
            </w:pict>
          </mc:Fallback>
        </mc:AlternateContent>
      </w:r>
      <w:r w:rsidR="00CC3CC1" w:rsidRPr="00CC3CC1">
        <w:t xml:space="preserve"> </w:t>
      </w:r>
      <w:r w:rsidR="00511FD0">
        <w:rPr>
          <w:bCs/>
          <w:i/>
          <w:noProof/>
          <w:color w:val="D6EEFB" w:themeColor="background2" w:themeTint="33"/>
          <w:sz w:val="28"/>
          <w:szCs w:val="18"/>
        </w:rPr>
        <mc:AlternateContent>
          <mc:Choice Requires="wps">
            <w:drawing>
              <wp:anchor distT="0" distB="0" distL="114300" distR="114300" simplePos="0" relativeHeight="251801600" behindDoc="0" locked="0" layoutInCell="1" allowOverlap="1" wp14:anchorId="09C23F32" wp14:editId="23409C6A">
                <wp:simplePos x="0" y="0"/>
                <wp:positionH relativeFrom="page">
                  <wp:posOffset>457200</wp:posOffset>
                </wp:positionH>
                <wp:positionV relativeFrom="page">
                  <wp:posOffset>609600</wp:posOffset>
                </wp:positionV>
                <wp:extent cx="3505200" cy="6007100"/>
                <wp:effectExtent l="0" t="0" r="0" b="12700"/>
                <wp:wrapThrough wrapText="bothSides">
                  <wp:wrapPolygon edited="0">
                    <wp:start x="157" y="0"/>
                    <wp:lineTo x="157" y="21554"/>
                    <wp:lineTo x="21287" y="21554"/>
                    <wp:lineTo x="21287" y="0"/>
                    <wp:lineTo x="157" y="0"/>
                  </wp:wrapPolygon>
                </wp:wrapThrough>
                <wp:docPr id="93" name="Text Box 93"/>
                <wp:cNvGraphicFramePr/>
                <a:graphic xmlns:a="http://schemas.openxmlformats.org/drawingml/2006/main">
                  <a:graphicData uri="http://schemas.microsoft.com/office/word/2010/wordprocessingShape">
                    <wps:wsp>
                      <wps:cNvSpPr txBox="1"/>
                      <wps:spPr>
                        <a:xfrm>
                          <a:off x="0" y="0"/>
                          <a:ext cx="3505200" cy="6007100"/>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056596A2" w14:textId="77777777" w:rsidR="006D180C" w:rsidRDefault="006D180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93" o:spid="_x0000_s1147" type="#_x0000_t202" style="position:absolute;margin-left:36pt;margin-top:48pt;width:276pt;height:473pt;z-index:251801600;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" mv:complextextbox="1" filled="f" stroked="f">
                <v:textbox>
                  <w:txbxContent>
                    <w:p w14:paraId="056596A2" w14:textId="77777777" w:rsidR="006D180C" w:rsidRDefault="006D180C"/>
                  </w:txbxContent>
                </v:textbox>
                <w10:wrap type="through" anchorx="page" anchory="page"/>
              </v:shape>
            </w:pict>
          </mc:Fallback>
        </mc:AlternateContent>
      </w:r>
      <w:r w:rsidR="006D180C">
        <w:rPr>
          <w:noProof/>
        </w:rPr>
        <mc:AlternateContent>
          <mc:Choice Requires="wps">
            <w:drawing>
              <wp:anchor distT="0" distB="0" distL="114300" distR="114300" simplePos="0" relativeHeight="251849728" behindDoc="0" locked="0" layoutInCell="1" allowOverlap="1" wp14:anchorId="0129DCD7" wp14:editId="00BD661A">
                <wp:simplePos x="0" y="0"/>
                <wp:positionH relativeFrom="page">
                  <wp:posOffset>0</wp:posOffset>
                </wp:positionH>
                <wp:positionV relativeFrom="page">
                  <wp:posOffset>0</wp:posOffset>
                </wp:positionV>
                <wp:extent cx="297815" cy="268605"/>
                <wp:effectExtent l="0" t="0" r="0" b="0"/>
                <wp:wrapThrough wrapText="bothSides">
                  <wp:wrapPolygon edited="0">
                    <wp:start x="0" y="0"/>
                    <wp:lineTo x="0" y="0"/>
                    <wp:lineTo x="0" y="0"/>
                  </wp:wrapPolygon>
                </wp:wrapThrough>
                <wp:docPr id="28" name="Text Box 28"/>
                <wp:cNvGraphicFramePr/>
                <a:graphic xmlns:a="http://schemas.openxmlformats.org/drawingml/2006/main">
                  <a:graphicData uri="http://schemas.microsoft.com/office/word/2010/wordprocessingShape">
                    <wps:wsp>
                      <wps:cNvSpPr txBox="1"/>
                      <wps:spPr>
                        <a:xfrm>
                          <a:off x="0" y="0"/>
                          <a:ext cx="297815" cy="268605"/>
                        </a:xfrm>
                        <a:prstGeom prst="rect">
                          <a:avLst/>
                        </a:prstGeom>
                        <a:noFill/>
                        <a:ln>
                          <a:noFill/>
                        </a:ln>
                        <a:effectLst/>
                        <a:extLst>
                          <a:ext uri="{C572A759-6A51-4108-AA02-DFA0A04FC94B}">
                            <ma14:wrappingTextBoxFlag xmlns:ma14="http://schemas.microsoft.com/office/mac/drawingml/2011/main" val="1"/>
                          </a:ext>
                        </a:extLst>
                      </wps:spPr>
                      <wps:txbx>
                        <w:txbxContent>
                          <w:p w14:paraId="7BC7CEF5" w14:textId="77777777" w:rsidR="006D180C" w:rsidRDefault="006D180C"/>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id="_x0000_s1148" type="#_x0000_t202" style="position:absolute;margin-left:0;margin-top:0;width:23.45pt;height:21.15pt;z-index:251849728;visibility:visible;mso-wrap-style:non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" mv:complextextbox="1" filled="f" stroked="f">
                <v:textbox style="mso-fit-shape-to-text:t">
                  <w:txbxContent>
                    <w:p w14:paraId="7BC7CEF5" w14:textId="77777777" w:rsidR="006D180C" w:rsidRDefault="006D180C"/>
                  </w:txbxContent>
                </v:textbox>
                <w10:wrap type="through" anchorx="page" anchory="page"/>
              </v:shape>
            </w:pict>
          </mc:Fallback>
        </mc:AlternateContent>
      </w:r>
    </w:p>
    <w:sectPr w:rsidR="00D57FC5" w:rsidRPr="00980C31" w:rsidSect="009524AD">
      <w:headerReference w:type="first" r:id="rId24"/>
      <w:footerReference w:type="first" r:id="rId25"/>
      <w:pgSz w:w="11907" w:h="16839" w:orient="landscape" w:code="8"/>
      <w:pgMar w:top="851" w:right="720" w:bottom="720" w:left="720" w:header="720" w:footer="720" w:gutter="0"/>
      <w:cols w:space="720"/>
      <w:titlePg/>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14953C9" w14:textId="77777777" w:rsidR="00BE450D" w:rsidRDefault="00BE450D">
      <w:r>
        <w:separator/>
      </w:r>
    </w:p>
  </w:endnote>
  <w:endnote w:type="continuationSeparator" w:id="0">
    <w:p w14:paraId="4EFCAF5E" w14:textId="77777777" w:rsidR="00BE450D" w:rsidRDefault="00BE450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auto"/>
    <w:pitch w:val="variable"/>
    <w:sig w:usb0="00000287" w:usb1="00000000" w:usb2="00000000" w:usb3="00000000" w:csb0="0000009F" w:csb1="00000000"/>
  </w:font>
  <w:font w:name="ＭＳ ゴシック">
    <w:charset w:val="4E"/>
    <w:family w:val="auto"/>
    <w:pitch w:val="variable"/>
    <w:sig w:usb0="00000001" w:usb1="08070000" w:usb2="00000010" w:usb3="00000000" w:csb0="00020000" w:csb1="00000000"/>
  </w:font>
  <w:font w:name="Tahoma">
    <w:panose1 w:val="020B0604030504040204"/>
    <w:charset w:val="00"/>
    <w:family w:val="auto"/>
    <w:pitch w:val="variable"/>
    <w:sig w:usb0="E1002AFF" w:usb1="C000605B" w:usb2="00000029" w:usb3="00000000" w:csb0="000101FF" w:csb1="00000000"/>
  </w:font>
  <w:font w:name="Tw Cen MT">
    <w:panose1 w:val="020B0602020104020603"/>
    <w:charset w:val="00"/>
    <w:family w:val="auto"/>
    <w:pitch w:val="variable"/>
    <w:sig w:usb0="00000003" w:usb1="00000000" w:usb2="00000000" w:usb3="00000000" w:csb0="00000003" w:csb1="00000000"/>
  </w:font>
  <w:font w:name="Apple Chancery">
    <w:panose1 w:val="03020702040506060504"/>
    <w:charset w:val="00"/>
    <w:family w:val="auto"/>
    <w:pitch w:val="variable"/>
    <w:sig w:usb0="80000067" w:usb1="00000003" w:usb2="00000000" w:usb3="00000000" w:csb0="000001F3" w:csb1="00000000"/>
  </w:font>
  <w:font w:name="Arial">
    <w:panose1 w:val="020B0604020202020204"/>
    <w:charset w:val="00"/>
    <w:family w:val="auto"/>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 w:name="Century Gothic">
    <w:panose1 w:val="020B0502020202020204"/>
    <w:charset w:val="00"/>
    <w:family w:val="auto"/>
    <w:pitch w:val="variable"/>
    <w:sig w:usb0="00000003" w:usb1="00000000" w:usb2="00000000" w:usb3="00000000" w:csb0="00000001" w:csb1="00000000"/>
  </w:font>
  <w:font w:name="Arial Narrow">
    <w:panose1 w:val="020B0506020202030204"/>
    <w:charset w:val="00"/>
    <w:family w:val="auto"/>
    <w:pitch w:val="variable"/>
    <w:sig w:usb0="00000287" w:usb1="00000800" w:usb2="00000000" w:usb3="00000000" w:csb0="0000009F" w:csb1="00000000"/>
  </w:font>
  <w:font w:name="Apple Symbols">
    <w:panose1 w:val="02000000000000000000"/>
    <w:charset w:val="00"/>
    <w:family w:val="auto"/>
    <w:pitch w:val="variable"/>
    <w:sig w:usb0="800000A3" w:usb1="08007BEB" w:usb2="01840034" w:usb3="00000000" w:csb0="000001FB"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9FCA5E8" w14:textId="77777777" w:rsidR="006D180C" w:rsidRDefault="006D180C">
    <w:pPr>
      <w:pStyle w:val="Footer"/>
    </w:pPr>
    <w:r>
      <w:rPr>
        <w:noProof/>
      </w:rPr>
      <mc:AlternateContent>
        <mc:Choice Requires="wps">
          <w:drawing>
            <wp:anchor distT="0" distB="0" distL="114300" distR="114300" simplePos="0" relativeHeight="251659776" behindDoc="0" locked="0" layoutInCell="1" allowOverlap="1" wp14:anchorId="58F62F3F" wp14:editId="777F5D59">
              <wp:simplePos x="0" y="0"/>
              <wp:positionH relativeFrom="page">
                <wp:posOffset>7378700</wp:posOffset>
              </wp:positionH>
              <wp:positionV relativeFrom="page">
                <wp:posOffset>9474200</wp:posOffset>
              </wp:positionV>
              <wp:extent cx="274320" cy="182880"/>
              <wp:effectExtent l="0" t="0" r="11430" b="7620"/>
              <wp:wrapTight wrapText="bothSides">
                <wp:wrapPolygon edited="0">
                  <wp:start x="0" y="0"/>
                  <wp:lineTo x="0" y="20250"/>
                  <wp:lineTo x="21000" y="20250"/>
                  <wp:lineTo x="21000" y="0"/>
                  <wp:lineTo x="0" y="0"/>
                </wp:wrapPolygon>
              </wp:wrapTight>
              <wp:docPr id="3"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9D2B49" w14:textId="77777777" w:rsidR="006D180C" w:rsidRPr="00045304" w:rsidRDefault="006D180C" w:rsidP="00045304">
                          <w:pPr>
                            <w:pStyle w:val="Footer"/>
                          </w:pPr>
                          <w:r>
                            <w:fldChar w:fldCharType="begin"/>
                          </w:r>
                          <w:r>
                            <w:instrText xml:space="preserve"> page </w:instrText>
                          </w:r>
                          <w:r>
                            <w:fldChar w:fldCharType="separate"/>
                          </w:r>
                          <w:r w:rsidR="00BE450D">
                            <w:t>4</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_x0000_s1149" type="#_x0000_t202" style="position:absolute;margin-left:581pt;margin-top:746pt;width:21.6pt;height:14.4pt;z-index:251659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" filled="f" stroked="f">
              <v:textbox inset="0,0,0,0">
                <w:txbxContent>
                  <w:p w14:paraId="179D2B49" w14:textId="77777777" w:rsidR="006D180C" w:rsidRPr="00045304" w:rsidRDefault="006D180C" w:rsidP="00045304">
                    <w:pPr>
                      <w:pStyle w:val="Footer"/>
                    </w:pPr>
                    <w:r>
                      <w:fldChar w:fldCharType="begin"/>
                    </w:r>
                    <w:r>
                      <w:instrText xml:space="preserve"> page </w:instrText>
                    </w:r>
                    <w:r>
                      <w:fldChar w:fldCharType="separate"/>
                    </w:r>
                    <w:r w:rsidR="00BE450D">
                      <w:t>4</w:t>
                    </w:r>
                    <w:r>
                      <w:fldChar w:fldCharType="end"/>
                    </w:r>
                  </w:p>
                </w:txbxContent>
              </v:textbox>
              <w10:wrap type="tight" anchorx="page" anchory="page"/>
            </v:shape>
          </w:pict>
        </mc:Fallback>
      </mc:AlternateContent>
    </w: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306382" w14:textId="77777777" w:rsidR="006D180C" w:rsidRDefault="006D180C">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4B08B6D" w14:textId="77777777" w:rsidR="00BE450D" w:rsidRDefault="00BE450D">
      <w:r>
        <w:separator/>
      </w:r>
    </w:p>
  </w:footnote>
  <w:footnote w:type="continuationSeparator" w:id="0">
    <w:p w14:paraId="30645919" w14:textId="77777777" w:rsidR="00BE450D" w:rsidRDefault="00BE450D">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282597" w14:textId="58E01700" w:rsidR="006D180C" w:rsidRDefault="006D180C" w:rsidP="00252D3A">
    <w:pPr>
      <w:pStyle w:val="Header"/>
      <w:ind w:left="-567" w:hanging="142"/>
      <w:jc w:val="center"/>
    </w:pPr>
    <w:r>
      <w:rPr>
        <w:noProof/>
      </w:rPr>
      <w:drawing>
        <wp:inline distT="0" distB="0" distL="0" distR="0" wp14:anchorId="27DF4181" wp14:editId="10F9BBAD">
          <wp:extent cx="8060119" cy="16764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ewsletterHeader.jpg"/>
                  <pic:cNvPicPr/>
                </pic:nvPicPr>
                <pic:blipFill>
                  <a:blip r:embed="rId1">
                    <a:extLst>
                      <a:ext uri="{28A0092B-C50C-407E-A947-70E740481C1C}">
                        <a14:useLocalDpi xmlns:a14="http://schemas.microsoft.com/office/drawing/2010/main" val="0"/>
                      </a:ext>
                    </a:extLst>
                  </a:blip>
                  <a:stretch>
                    <a:fillRect/>
                  </a:stretch>
                </pic:blipFill>
                <pic:spPr>
                  <a:xfrm>
                    <a:off x="0" y="0"/>
                    <a:ext cx="8060119" cy="1676400"/>
                  </a:xfrm>
                  <a:prstGeom prst="rect">
                    <a:avLst/>
                  </a:prstGeom>
                </pic:spPr>
              </pic:pic>
            </a:graphicData>
          </a:graphic>
        </wp:inline>
      </w:drawing>
    </w:r>
  </w:p>
  <w:p w14:paraId="7E3DFEFC" w14:textId="77777777" w:rsidR="006D180C" w:rsidRDefault="006D180C"/>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59D2821" w14:textId="77777777" w:rsidR="006D180C" w:rsidRDefault="006D180C">
    <w:pPr>
      <w:pStyle w:val="Heade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0000002"/>
    <w:multiLevelType w:val="hybridMultilevel"/>
    <w:tmpl w:val="00000002"/>
    <w:lvl w:ilvl="0" w:tplc="00000065">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00000003"/>
    <w:multiLevelType w:val="hybridMultilevel"/>
    <w:tmpl w:val="00000003"/>
    <w:lvl w:ilvl="0" w:tplc="000000C9">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nsid w:val="00000004"/>
    <w:multiLevelType w:val="hybridMultilevel"/>
    <w:tmpl w:val="00000004"/>
    <w:lvl w:ilvl="0" w:tplc="0000012D">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nsid w:val="00000005"/>
    <w:multiLevelType w:val="hybridMultilevel"/>
    <w:tmpl w:val="00000005"/>
    <w:lvl w:ilvl="0" w:tplc="0000019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nsid w:val="015F4E52"/>
    <w:multiLevelType w:val="hybridMultilevel"/>
    <w:tmpl w:val="A6E05B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7395743"/>
    <w:multiLevelType w:val="hybridMultilevel"/>
    <w:tmpl w:val="D0DAE84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8A711D7"/>
    <w:multiLevelType w:val="multilevel"/>
    <w:tmpl w:val="20C68E9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nsid w:val="08F25994"/>
    <w:multiLevelType w:val="multilevel"/>
    <w:tmpl w:val="9506A58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nsid w:val="0B2F39ED"/>
    <w:multiLevelType w:val="hybridMultilevel"/>
    <w:tmpl w:val="7F2A16B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nsid w:val="0CBE0696"/>
    <w:multiLevelType w:val="hybridMultilevel"/>
    <w:tmpl w:val="3D125D7E"/>
    <w:lvl w:ilvl="0" w:tplc="72C46E56">
      <w:start w:val="9"/>
      <w:numFmt w:val="bullet"/>
      <w:lvlText w:val="-"/>
      <w:lvlJc w:val="left"/>
      <w:pPr>
        <w:ind w:left="405" w:hanging="360"/>
      </w:pPr>
      <w:rPr>
        <w:rFonts w:ascii="Times New Roman" w:eastAsia="Times New Roman" w:hAnsi="Times New Roman" w:cs="Times New Roman" w:hint="default"/>
        <w:b w:val="0"/>
      </w:rPr>
    </w:lvl>
    <w:lvl w:ilvl="1" w:tplc="0C090003" w:tentative="1">
      <w:start w:val="1"/>
      <w:numFmt w:val="bullet"/>
      <w:lvlText w:val="o"/>
      <w:lvlJc w:val="left"/>
      <w:pPr>
        <w:ind w:left="1125" w:hanging="360"/>
      </w:pPr>
      <w:rPr>
        <w:rFonts w:ascii="Courier New" w:hAnsi="Courier New" w:cs="Courier New" w:hint="default"/>
      </w:rPr>
    </w:lvl>
    <w:lvl w:ilvl="2" w:tplc="0C090005" w:tentative="1">
      <w:start w:val="1"/>
      <w:numFmt w:val="bullet"/>
      <w:lvlText w:val=""/>
      <w:lvlJc w:val="left"/>
      <w:pPr>
        <w:ind w:left="1845" w:hanging="360"/>
      </w:pPr>
      <w:rPr>
        <w:rFonts w:ascii="Wingdings" w:hAnsi="Wingdings" w:hint="default"/>
      </w:rPr>
    </w:lvl>
    <w:lvl w:ilvl="3" w:tplc="0C090001" w:tentative="1">
      <w:start w:val="1"/>
      <w:numFmt w:val="bullet"/>
      <w:lvlText w:val=""/>
      <w:lvlJc w:val="left"/>
      <w:pPr>
        <w:ind w:left="2565" w:hanging="360"/>
      </w:pPr>
      <w:rPr>
        <w:rFonts w:ascii="Symbol" w:hAnsi="Symbol" w:hint="default"/>
      </w:rPr>
    </w:lvl>
    <w:lvl w:ilvl="4" w:tplc="0C090003" w:tentative="1">
      <w:start w:val="1"/>
      <w:numFmt w:val="bullet"/>
      <w:lvlText w:val="o"/>
      <w:lvlJc w:val="left"/>
      <w:pPr>
        <w:ind w:left="3285" w:hanging="360"/>
      </w:pPr>
      <w:rPr>
        <w:rFonts w:ascii="Courier New" w:hAnsi="Courier New" w:cs="Courier New" w:hint="default"/>
      </w:rPr>
    </w:lvl>
    <w:lvl w:ilvl="5" w:tplc="0C090005" w:tentative="1">
      <w:start w:val="1"/>
      <w:numFmt w:val="bullet"/>
      <w:lvlText w:val=""/>
      <w:lvlJc w:val="left"/>
      <w:pPr>
        <w:ind w:left="4005" w:hanging="360"/>
      </w:pPr>
      <w:rPr>
        <w:rFonts w:ascii="Wingdings" w:hAnsi="Wingdings" w:hint="default"/>
      </w:rPr>
    </w:lvl>
    <w:lvl w:ilvl="6" w:tplc="0C090001" w:tentative="1">
      <w:start w:val="1"/>
      <w:numFmt w:val="bullet"/>
      <w:lvlText w:val=""/>
      <w:lvlJc w:val="left"/>
      <w:pPr>
        <w:ind w:left="4725" w:hanging="360"/>
      </w:pPr>
      <w:rPr>
        <w:rFonts w:ascii="Symbol" w:hAnsi="Symbol" w:hint="default"/>
      </w:rPr>
    </w:lvl>
    <w:lvl w:ilvl="7" w:tplc="0C090003" w:tentative="1">
      <w:start w:val="1"/>
      <w:numFmt w:val="bullet"/>
      <w:lvlText w:val="o"/>
      <w:lvlJc w:val="left"/>
      <w:pPr>
        <w:ind w:left="5445" w:hanging="360"/>
      </w:pPr>
      <w:rPr>
        <w:rFonts w:ascii="Courier New" w:hAnsi="Courier New" w:cs="Courier New" w:hint="default"/>
      </w:rPr>
    </w:lvl>
    <w:lvl w:ilvl="8" w:tplc="0C090005" w:tentative="1">
      <w:start w:val="1"/>
      <w:numFmt w:val="bullet"/>
      <w:lvlText w:val=""/>
      <w:lvlJc w:val="left"/>
      <w:pPr>
        <w:ind w:left="6165" w:hanging="360"/>
      </w:pPr>
      <w:rPr>
        <w:rFonts w:ascii="Wingdings" w:hAnsi="Wingdings" w:hint="default"/>
      </w:rPr>
    </w:lvl>
  </w:abstractNum>
  <w:abstractNum w:abstractNumId="11">
    <w:nsid w:val="0DC03406"/>
    <w:multiLevelType w:val="multilevel"/>
    <w:tmpl w:val="EF6CCB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15687785"/>
    <w:multiLevelType w:val="hybridMultilevel"/>
    <w:tmpl w:val="8F38F3CA"/>
    <w:lvl w:ilvl="0" w:tplc="D9D08812">
      <w:numFmt w:val="bullet"/>
      <w:lvlText w:val=""/>
      <w:lvlJc w:val="left"/>
      <w:pPr>
        <w:ind w:left="720" w:hanging="360"/>
      </w:pPr>
      <w:rPr>
        <w:rFonts w:ascii="Symbol" w:eastAsiaTheme="minorHAnsi"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nsid w:val="171C34A5"/>
    <w:multiLevelType w:val="hybridMultilevel"/>
    <w:tmpl w:val="A724B9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776425E"/>
    <w:multiLevelType w:val="hybridMultilevel"/>
    <w:tmpl w:val="97BC76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193E1698"/>
    <w:multiLevelType w:val="multilevel"/>
    <w:tmpl w:val="0E7294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1B967D53"/>
    <w:multiLevelType w:val="multilevel"/>
    <w:tmpl w:val="6A128F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25613977"/>
    <w:multiLevelType w:val="multilevel"/>
    <w:tmpl w:val="86DE97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nsid w:val="2B5F1204"/>
    <w:multiLevelType w:val="hybridMultilevel"/>
    <w:tmpl w:val="C6A43720"/>
    <w:lvl w:ilvl="0" w:tplc="0409000F">
      <w:start w:val="1"/>
      <w:numFmt w:val="decimal"/>
      <w:lvlText w:val="%1."/>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9">
    <w:nsid w:val="2C8B0797"/>
    <w:multiLevelType w:val="multilevel"/>
    <w:tmpl w:val="B574D9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30A61F81"/>
    <w:multiLevelType w:val="hybridMultilevel"/>
    <w:tmpl w:val="9C1EDC0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nsid w:val="319E34A6"/>
    <w:multiLevelType w:val="hybridMultilevel"/>
    <w:tmpl w:val="C58E662C"/>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nsid w:val="34740FCA"/>
    <w:multiLevelType w:val="hybridMultilevel"/>
    <w:tmpl w:val="C0C61D96"/>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3">
    <w:nsid w:val="38A66D3A"/>
    <w:multiLevelType w:val="hybridMultilevel"/>
    <w:tmpl w:val="2DA09B4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nsid w:val="3E5C116B"/>
    <w:multiLevelType w:val="hybridMultilevel"/>
    <w:tmpl w:val="D048DE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3E9356E1"/>
    <w:multiLevelType w:val="hybridMultilevel"/>
    <w:tmpl w:val="8A9852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449267BC"/>
    <w:multiLevelType w:val="hybridMultilevel"/>
    <w:tmpl w:val="A43C150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nsid w:val="45440E8F"/>
    <w:multiLevelType w:val="multilevel"/>
    <w:tmpl w:val="859879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nsid w:val="481333E4"/>
    <w:multiLevelType w:val="hybridMultilevel"/>
    <w:tmpl w:val="D45A350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nsid w:val="4F040632"/>
    <w:multiLevelType w:val="hybridMultilevel"/>
    <w:tmpl w:val="C2108D4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nsid w:val="4FFF1D39"/>
    <w:multiLevelType w:val="hybridMultilevel"/>
    <w:tmpl w:val="B73E516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nsid w:val="5E1A4FA4"/>
    <w:multiLevelType w:val="multilevel"/>
    <w:tmpl w:val="101C3F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nsid w:val="632A7D66"/>
    <w:multiLevelType w:val="hybridMultilevel"/>
    <w:tmpl w:val="F70E7B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6DAC2ADA"/>
    <w:multiLevelType w:val="hybridMultilevel"/>
    <w:tmpl w:val="43DE0B0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nsid w:val="71F773A0"/>
    <w:multiLevelType w:val="hybridMultilevel"/>
    <w:tmpl w:val="363873F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nsid w:val="77317711"/>
    <w:multiLevelType w:val="hybridMultilevel"/>
    <w:tmpl w:val="93047E2E"/>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6">
    <w:nsid w:val="7B302F9F"/>
    <w:multiLevelType w:val="multilevel"/>
    <w:tmpl w:val="525C263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nsid w:val="7BDE40C8"/>
    <w:multiLevelType w:val="hybridMultilevel"/>
    <w:tmpl w:val="F0CEBFC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num w:numId="1">
    <w:abstractNumId w:val="34"/>
  </w:num>
  <w:num w:numId="2">
    <w:abstractNumId w:val="0"/>
  </w:num>
  <w:num w:numId="3">
    <w:abstractNumId w:val="1"/>
  </w:num>
  <w:num w:numId="4">
    <w:abstractNumId w:val="37"/>
  </w:num>
  <w:num w:numId="5">
    <w:abstractNumId w:val="26"/>
  </w:num>
  <w:num w:numId="6">
    <w:abstractNumId w:val="32"/>
  </w:num>
  <w:num w:numId="7">
    <w:abstractNumId w:val="15"/>
  </w:num>
  <w:num w:numId="8">
    <w:abstractNumId w:val="8"/>
  </w:num>
  <w:num w:numId="9">
    <w:abstractNumId w:val="12"/>
  </w:num>
  <w:num w:numId="10">
    <w:abstractNumId w:val="6"/>
  </w:num>
  <w:num w:numId="11">
    <w:abstractNumId w:val="2"/>
  </w:num>
  <w:num w:numId="12">
    <w:abstractNumId w:val="3"/>
  </w:num>
  <w:num w:numId="13">
    <w:abstractNumId w:val="4"/>
  </w:num>
  <w:num w:numId="14">
    <w:abstractNumId w:val="13"/>
  </w:num>
  <w:num w:numId="15">
    <w:abstractNumId w:val="5"/>
  </w:num>
  <w:num w:numId="16">
    <w:abstractNumId w:val="31"/>
  </w:num>
  <w:num w:numId="17">
    <w:abstractNumId w:val="7"/>
  </w:num>
  <w:num w:numId="18">
    <w:abstractNumId w:val="33"/>
  </w:num>
  <w:num w:numId="19">
    <w:abstractNumId w:val="30"/>
  </w:num>
  <w:num w:numId="20">
    <w:abstractNumId w:val="16"/>
  </w:num>
  <w:num w:numId="21">
    <w:abstractNumId w:val="11"/>
  </w:num>
  <w:num w:numId="22">
    <w:abstractNumId w:val="27"/>
  </w:num>
  <w:num w:numId="23">
    <w:abstractNumId w:val="22"/>
  </w:num>
  <w:num w:numId="24">
    <w:abstractNumId w:val="35"/>
  </w:num>
  <w:num w:numId="25">
    <w:abstractNumId w:val="10"/>
  </w:num>
  <w:num w:numId="26">
    <w:abstractNumId w:val="29"/>
  </w:num>
  <w:num w:numId="27">
    <w:abstractNumId w:val="21"/>
  </w:num>
  <w:num w:numId="28">
    <w:abstractNumId w:val="19"/>
  </w:num>
  <w:num w:numId="29">
    <w:abstractNumId w:val="36"/>
  </w:num>
  <w:num w:numId="30">
    <w:abstractNumId w:val="23"/>
  </w:num>
  <w:num w:numId="31">
    <w:abstractNumId w:val="20"/>
  </w:num>
  <w:num w:numId="32">
    <w:abstractNumId w:val="28"/>
  </w:num>
  <w:num w:numId="33">
    <w:abstractNumId w:val="18"/>
  </w:num>
  <w:num w:numId="34">
    <w:abstractNumId w:val="25"/>
  </w:num>
  <w:num w:numId="35">
    <w:abstractNumId w:val="17"/>
  </w:num>
  <w:num w:numId="36">
    <w:abstractNumId w:val="24"/>
  </w:num>
  <w:num w:numId="37">
    <w:abstractNumId w:val="14"/>
  </w:num>
  <w:num w:numId="38">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spelling="clean" w:grammar="clean"/>
  <w:revisionView w:markup="0"/>
  <w:defaultTabStop w:val="720"/>
  <w:bookFoldPrinting/>
  <w:bookFoldPrintingSheets w:val="-4"/>
  <w:drawingGridHorizontalSpacing w:val="360"/>
  <w:drawingGridVerticalSpacing w:val="360"/>
  <w:displayHorizontalDrawingGridEvery w:val="0"/>
  <w:displayVerticalDrawingGridEvery w:val="0"/>
  <w:characterSpacingControl w:val="doNotCompress"/>
  <w:savePreviewPicture/>
  <w:hdrShapeDefaults>
    <o:shapedefaults v:ext="edit" spidmax="2049">
      <o:colormru v:ext="edit" colors="#a9da74"/>
    </o:shapedefaults>
  </w:hdrShapeDefaults>
  <w:footnotePr>
    <w:footnote w:id="-1"/>
    <w:footnote w:id="0"/>
  </w:footnotePr>
  <w:endnotePr>
    <w:endnote w:id="-1"/>
    <w:endnote w:id="0"/>
  </w:endnotePr>
  <w:compat>
    <w:useFELayout/>
    <w:doNotAutofitConstrainedTables/>
    <w:splitPgBreakAndParaMark/>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OpenInPublishingView" w:val="0"/>
    <w:docVar w:name="PublishingViewTables" w:val="0"/>
    <w:docVar w:name="ShowStaticGuides" w:val="1"/>
  </w:docVars>
  <w:rsids>
    <w:rsidRoot w:val="00AF7180"/>
    <w:rsid w:val="00016734"/>
    <w:rsid w:val="0002113B"/>
    <w:rsid w:val="00023827"/>
    <w:rsid w:val="000240BD"/>
    <w:rsid w:val="00024BDE"/>
    <w:rsid w:val="0002641D"/>
    <w:rsid w:val="0002793D"/>
    <w:rsid w:val="00027FC3"/>
    <w:rsid w:val="00030A78"/>
    <w:rsid w:val="00033408"/>
    <w:rsid w:val="00045304"/>
    <w:rsid w:val="00047DD1"/>
    <w:rsid w:val="00051ABC"/>
    <w:rsid w:val="00052208"/>
    <w:rsid w:val="00062826"/>
    <w:rsid w:val="00076039"/>
    <w:rsid w:val="00080A04"/>
    <w:rsid w:val="00094F51"/>
    <w:rsid w:val="000A1F38"/>
    <w:rsid w:val="000A3B17"/>
    <w:rsid w:val="000A6C9A"/>
    <w:rsid w:val="000A7A90"/>
    <w:rsid w:val="000B2A70"/>
    <w:rsid w:val="000B3219"/>
    <w:rsid w:val="000B6B67"/>
    <w:rsid w:val="000C1617"/>
    <w:rsid w:val="000C1829"/>
    <w:rsid w:val="000D7D2F"/>
    <w:rsid w:val="000E1F62"/>
    <w:rsid w:val="000E31CA"/>
    <w:rsid w:val="000E7DD3"/>
    <w:rsid w:val="000F1C72"/>
    <w:rsid w:val="000F6A92"/>
    <w:rsid w:val="001000FC"/>
    <w:rsid w:val="0010443F"/>
    <w:rsid w:val="00104556"/>
    <w:rsid w:val="001059C9"/>
    <w:rsid w:val="00107D1A"/>
    <w:rsid w:val="0011667A"/>
    <w:rsid w:val="001203C1"/>
    <w:rsid w:val="00122717"/>
    <w:rsid w:val="00130E7D"/>
    <w:rsid w:val="00131138"/>
    <w:rsid w:val="001408A3"/>
    <w:rsid w:val="00153218"/>
    <w:rsid w:val="001534EE"/>
    <w:rsid w:val="00154C18"/>
    <w:rsid w:val="00163032"/>
    <w:rsid w:val="00166F15"/>
    <w:rsid w:val="0016744F"/>
    <w:rsid w:val="00171004"/>
    <w:rsid w:val="0017134E"/>
    <w:rsid w:val="00181679"/>
    <w:rsid w:val="0018588F"/>
    <w:rsid w:val="00186067"/>
    <w:rsid w:val="00190AC9"/>
    <w:rsid w:val="001933B1"/>
    <w:rsid w:val="001A1FD8"/>
    <w:rsid w:val="001A3ABB"/>
    <w:rsid w:val="001B7402"/>
    <w:rsid w:val="001D0937"/>
    <w:rsid w:val="001E3292"/>
    <w:rsid w:val="001F010C"/>
    <w:rsid w:val="001F03F8"/>
    <w:rsid w:val="001F1E5B"/>
    <w:rsid w:val="002022DC"/>
    <w:rsid w:val="002067BE"/>
    <w:rsid w:val="002069CE"/>
    <w:rsid w:val="00206D89"/>
    <w:rsid w:val="00210076"/>
    <w:rsid w:val="002109FE"/>
    <w:rsid w:val="002127FA"/>
    <w:rsid w:val="00215CF1"/>
    <w:rsid w:val="00217721"/>
    <w:rsid w:val="00224545"/>
    <w:rsid w:val="00226CA0"/>
    <w:rsid w:val="00226E2E"/>
    <w:rsid w:val="002304E8"/>
    <w:rsid w:val="00231AA0"/>
    <w:rsid w:val="00232C02"/>
    <w:rsid w:val="00235A72"/>
    <w:rsid w:val="002402DD"/>
    <w:rsid w:val="00241DC9"/>
    <w:rsid w:val="0024332D"/>
    <w:rsid w:val="00243ADD"/>
    <w:rsid w:val="002445C3"/>
    <w:rsid w:val="002473BF"/>
    <w:rsid w:val="00251DA0"/>
    <w:rsid w:val="00252143"/>
    <w:rsid w:val="00252370"/>
    <w:rsid w:val="00252D3A"/>
    <w:rsid w:val="0025647E"/>
    <w:rsid w:val="00261905"/>
    <w:rsid w:val="0026233F"/>
    <w:rsid w:val="00275871"/>
    <w:rsid w:val="00276C67"/>
    <w:rsid w:val="00280F67"/>
    <w:rsid w:val="002810F6"/>
    <w:rsid w:val="002A508D"/>
    <w:rsid w:val="002B0385"/>
    <w:rsid w:val="002B4B2B"/>
    <w:rsid w:val="002B73CD"/>
    <w:rsid w:val="002C1356"/>
    <w:rsid w:val="002C796B"/>
    <w:rsid w:val="002E1522"/>
    <w:rsid w:val="002E2F2C"/>
    <w:rsid w:val="002E4FFE"/>
    <w:rsid w:val="002E70C7"/>
    <w:rsid w:val="002F05EA"/>
    <w:rsid w:val="002F2A72"/>
    <w:rsid w:val="002F37F2"/>
    <w:rsid w:val="002F3E77"/>
    <w:rsid w:val="002F627D"/>
    <w:rsid w:val="00300C39"/>
    <w:rsid w:val="0030321D"/>
    <w:rsid w:val="00303343"/>
    <w:rsid w:val="00306B87"/>
    <w:rsid w:val="00311386"/>
    <w:rsid w:val="003116C3"/>
    <w:rsid w:val="00311807"/>
    <w:rsid w:val="00314560"/>
    <w:rsid w:val="00315025"/>
    <w:rsid w:val="00316EBC"/>
    <w:rsid w:val="00317BD2"/>
    <w:rsid w:val="003256AB"/>
    <w:rsid w:val="00327BF7"/>
    <w:rsid w:val="00370EFA"/>
    <w:rsid w:val="00374B5E"/>
    <w:rsid w:val="003764D1"/>
    <w:rsid w:val="0038259E"/>
    <w:rsid w:val="00386064"/>
    <w:rsid w:val="0038701A"/>
    <w:rsid w:val="00391305"/>
    <w:rsid w:val="003950B0"/>
    <w:rsid w:val="003A1B87"/>
    <w:rsid w:val="003B27DC"/>
    <w:rsid w:val="003B77BE"/>
    <w:rsid w:val="003C6D96"/>
    <w:rsid w:val="003C7FA2"/>
    <w:rsid w:val="003D3559"/>
    <w:rsid w:val="003D52B8"/>
    <w:rsid w:val="003E03B6"/>
    <w:rsid w:val="003E1586"/>
    <w:rsid w:val="003E1E39"/>
    <w:rsid w:val="003E31E7"/>
    <w:rsid w:val="003E32A3"/>
    <w:rsid w:val="003F3B53"/>
    <w:rsid w:val="003F56B9"/>
    <w:rsid w:val="00400466"/>
    <w:rsid w:val="004021BF"/>
    <w:rsid w:val="00414286"/>
    <w:rsid w:val="00415B75"/>
    <w:rsid w:val="00424C8C"/>
    <w:rsid w:val="00426B23"/>
    <w:rsid w:val="004315F2"/>
    <w:rsid w:val="00433619"/>
    <w:rsid w:val="0045191F"/>
    <w:rsid w:val="00454CC4"/>
    <w:rsid w:val="00462E95"/>
    <w:rsid w:val="00465251"/>
    <w:rsid w:val="0046632E"/>
    <w:rsid w:val="00475616"/>
    <w:rsid w:val="00475AD6"/>
    <w:rsid w:val="00481594"/>
    <w:rsid w:val="00482173"/>
    <w:rsid w:val="00486662"/>
    <w:rsid w:val="004879AA"/>
    <w:rsid w:val="00491698"/>
    <w:rsid w:val="004925BB"/>
    <w:rsid w:val="00492729"/>
    <w:rsid w:val="00492E6A"/>
    <w:rsid w:val="004943CE"/>
    <w:rsid w:val="004946DC"/>
    <w:rsid w:val="004A1227"/>
    <w:rsid w:val="004A1BB6"/>
    <w:rsid w:val="004A2858"/>
    <w:rsid w:val="004A581C"/>
    <w:rsid w:val="004A5B4D"/>
    <w:rsid w:val="004B235F"/>
    <w:rsid w:val="004B67E1"/>
    <w:rsid w:val="004B7DE8"/>
    <w:rsid w:val="004C0ACC"/>
    <w:rsid w:val="004C52B9"/>
    <w:rsid w:val="004D21E2"/>
    <w:rsid w:val="004E1784"/>
    <w:rsid w:val="004E370B"/>
    <w:rsid w:val="004E3F1E"/>
    <w:rsid w:val="004F1F06"/>
    <w:rsid w:val="004F4AA9"/>
    <w:rsid w:val="004F6386"/>
    <w:rsid w:val="004F7880"/>
    <w:rsid w:val="00502B43"/>
    <w:rsid w:val="0050648B"/>
    <w:rsid w:val="00511FD0"/>
    <w:rsid w:val="00513842"/>
    <w:rsid w:val="005143A9"/>
    <w:rsid w:val="005157DF"/>
    <w:rsid w:val="0051779B"/>
    <w:rsid w:val="00531521"/>
    <w:rsid w:val="005333AD"/>
    <w:rsid w:val="00540003"/>
    <w:rsid w:val="0054786F"/>
    <w:rsid w:val="00556855"/>
    <w:rsid w:val="00563CB1"/>
    <w:rsid w:val="005671ED"/>
    <w:rsid w:val="005674E9"/>
    <w:rsid w:val="0057030E"/>
    <w:rsid w:val="005808C3"/>
    <w:rsid w:val="00586CCA"/>
    <w:rsid w:val="00587AB2"/>
    <w:rsid w:val="00594979"/>
    <w:rsid w:val="005B14B9"/>
    <w:rsid w:val="005B4393"/>
    <w:rsid w:val="005B6A86"/>
    <w:rsid w:val="005C3CCB"/>
    <w:rsid w:val="005C6388"/>
    <w:rsid w:val="005E1268"/>
    <w:rsid w:val="005F2A87"/>
    <w:rsid w:val="005F35DF"/>
    <w:rsid w:val="00602CC9"/>
    <w:rsid w:val="00625B1C"/>
    <w:rsid w:val="006307DE"/>
    <w:rsid w:val="0064113B"/>
    <w:rsid w:val="00646AC0"/>
    <w:rsid w:val="00651110"/>
    <w:rsid w:val="006707C2"/>
    <w:rsid w:val="00684891"/>
    <w:rsid w:val="006862A5"/>
    <w:rsid w:val="00687602"/>
    <w:rsid w:val="00690991"/>
    <w:rsid w:val="00690A2F"/>
    <w:rsid w:val="006913D5"/>
    <w:rsid w:val="00692396"/>
    <w:rsid w:val="00694FA1"/>
    <w:rsid w:val="006972DC"/>
    <w:rsid w:val="006C255F"/>
    <w:rsid w:val="006C2DFC"/>
    <w:rsid w:val="006C63EC"/>
    <w:rsid w:val="006D180C"/>
    <w:rsid w:val="006D6F3F"/>
    <w:rsid w:val="006E02FB"/>
    <w:rsid w:val="006E1FB7"/>
    <w:rsid w:val="006F466A"/>
    <w:rsid w:val="006F7AE3"/>
    <w:rsid w:val="00702C70"/>
    <w:rsid w:val="007067D4"/>
    <w:rsid w:val="00707855"/>
    <w:rsid w:val="0071327F"/>
    <w:rsid w:val="00727581"/>
    <w:rsid w:val="00741F58"/>
    <w:rsid w:val="0074583B"/>
    <w:rsid w:val="0074605D"/>
    <w:rsid w:val="00746509"/>
    <w:rsid w:val="00755652"/>
    <w:rsid w:val="00756CD1"/>
    <w:rsid w:val="00757F6D"/>
    <w:rsid w:val="00761E05"/>
    <w:rsid w:val="00764D7F"/>
    <w:rsid w:val="007677B9"/>
    <w:rsid w:val="00774394"/>
    <w:rsid w:val="00774B1B"/>
    <w:rsid w:val="00777DFE"/>
    <w:rsid w:val="00777E08"/>
    <w:rsid w:val="00777E90"/>
    <w:rsid w:val="00782BF3"/>
    <w:rsid w:val="00784FE4"/>
    <w:rsid w:val="0078731F"/>
    <w:rsid w:val="007932D0"/>
    <w:rsid w:val="007A2C13"/>
    <w:rsid w:val="007A3CC5"/>
    <w:rsid w:val="007A68C6"/>
    <w:rsid w:val="007B1CED"/>
    <w:rsid w:val="007B3DA2"/>
    <w:rsid w:val="007B5E46"/>
    <w:rsid w:val="007C0A85"/>
    <w:rsid w:val="007C1CD9"/>
    <w:rsid w:val="007C2D78"/>
    <w:rsid w:val="007C61BC"/>
    <w:rsid w:val="007D1557"/>
    <w:rsid w:val="007E2615"/>
    <w:rsid w:val="007E264C"/>
    <w:rsid w:val="007E2F8E"/>
    <w:rsid w:val="007E4A96"/>
    <w:rsid w:val="007E549F"/>
    <w:rsid w:val="007E5C47"/>
    <w:rsid w:val="007E765A"/>
    <w:rsid w:val="00801BC1"/>
    <w:rsid w:val="00803B6F"/>
    <w:rsid w:val="00804967"/>
    <w:rsid w:val="00807296"/>
    <w:rsid w:val="00810BF6"/>
    <w:rsid w:val="00816BED"/>
    <w:rsid w:val="00830B9E"/>
    <w:rsid w:val="008357BC"/>
    <w:rsid w:val="00840EA7"/>
    <w:rsid w:val="008411F0"/>
    <w:rsid w:val="00843013"/>
    <w:rsid w:val="0084468F"/>
    <w:rsid w:val="00853085"/>
    <w:rsid w:val="00854432"/>
    <w:rsid w:val="00860B3F"/>
    <w:rsid w:val="00865AC3"/>
    <w:rsid w:val="00865FA7"/>
    <w:rsid w:val="00867D32"/>
    <w:rsid w:val="00870ACC"/>
    <w:rsid w:val="00874DB5"/>
    <w:rsid w:val="00880A48"/>
    <w:rsid w:val="00883723"/>
    <w:rsid w:val="00886FBF"/>
    <w:rsid w:val="008877BA"/>
    <w:rsid w:val="00891528"/>
    <w:rsid w:val="00895B11"/>
    <w:rsid w:val="008A0DA3"/>
    <w:rsid w:val="008A3EDC"/>
    <w:rsid w:val="008B00E1"/>
    <w:rsid w:val="008C0434"/>
    <w:rsid w:val="008D38CF"/>
    <w:rsid w:val="008E0F97"/>
    <w:rsid w:val="008E21D3"/>
    <w:rsid w:val="008E5661"/>
    <w:rsid w:val="008E5DCD"/>
    <w:rsid w:val="008F69BE"/>
    <w:rsid w:val="00900C32"/>
    <w:rsid w:val="009079A1"/>
    <w:rsid w:val="00910A75"/>
    <w:rsid w:val="00922B40"/>
    <w:rsid w:val="00923A2B"/>
    <w:rsid w:val="009323C1"/>
    <w:rsid w:val="00933143"/>
    <w:rsid w:val="009425AF"/>
    <w:rsid w:val="00947933"/>
    <w:rsid w:val="00950F5D"/>
    <w:rsid w:val="009524AD"/>
    <w:rsid w:val="00952686"/>
    <w:rsid w:val="00957A2B"/>
    <w:rsid w:val="00966F7D"/>
    <w:rsid w:val="00971EDC"/>
    <w:rsid w:val="0097732B"/>
    <w:rsid w:val="00980C31"/>
    <w:rsid w:val="00981A87"/>
    <w:rsid w:val="00991A2D"/>
    <w:rsid w:val="00994600"/>
    <w:rsid w:val="0099747F"/>
    <w:rsid w:val="009A3185"/>
    <w:rsid w:val="009A4E2A"/>
    <w:rsid w:val="009A7AB0"/>
    <w:rsid w:val="009C2162"/>
    <w:rsid w:val="009C2F2B"/>
    <w:rsid w:val="009C383F"/>
    <w:rsid w:val="009C449B"/>
    <w:rsid w:val="009D0DF7"/>
    <w:rsid w:val="009D6527"/>
    <w:rsid w:val="009D669F"/>
    <w:rsid w:val="009E0880"/>
    <w:rsid w:val="009E0F95"/>
    <w:rsid w:val="009E3305"/>
    <w:rsid w:val="009E7E9D"/>
    <w:rsid w:val="009F155A"/>
    <w:rsid w:val="00A00307"/>
    <w:rsid w:val="00A06AA8"/>
    <w:rsid w:val="00A06C52"/>
    <w:rsid w:val="00A10FD3"/>
    <w:rsid w:val="00A16F25"/>
    <w:rsid w:val="00A17C82"/>
    <w:rsid w:val="00A259AD"/>
    <w:rsid w:val="00A26C16"/>
    <w:rsid w:val="00A27E35"/>
    <w:rsid w:val="00A34613"/>
    <w:rsid w:val="00A457F0"/>
    <w:rsid w:val="00A460CC"/>
    <w:rsid w:val="00A47B29"/>
    <w:rsid w:val="00A51FCD"/>
    <w:rsid w:val="00A538B6"/>
    <w:rsid w:val="00A5759C"/>
    <w:rsid w:val="00A6484B"/>
    <w:rsid w:val="00A65333"/>
    <w:rsid w:val="00A657D7"/>
    <w:rsid w:val="00A70777"/>
    <w:rsid w:val="00A70C76"/>
    <w:rsid w:val="00A71538"/>
    <w:rsid w:val="00A7226C"/>
    <w:rsid w:val="00A73A20"/>
    <w:rsid w:val="00A83D2E"/>
    <w:rsid w:val="00A95EC4"/>
    <w:rsid w:val="00A97260"/>
    <w:rsid w:val="00A9741D"/>
    <w:rsid w:val="00AA4772"/>
    <w:rsid w:val="00AA4A0F"/>
    <w:rsid w:val="00AA5DD5"/>
    <w:rsid w:val="00AC2723"/>
    <w:rsid w:val="00AC27DF"/>
    <w:rsid w:val="00AC5017"/>
    <w:rsid w:val="00AC583F"/>
    <w:rsid w:val="00AD0BF1"/>
    <w:rsid w:val="00AD32F9"/>
    <w:rsid w:val="00AE6CDF"/>
    <w:rsid w:val="00AF332E"/>
    <w:rsid w:val="00AF7180"/>
    <w:rsid w:val="00B02DB2"/>
    <w:rsid w:val="00B02F1A"/>
    <w:rsid w:val="00B06722"/>
    <w:rsid w:val="00B11285"/>
    <w:rsid w:val="00B12ACF"/>
    <w:rsid w:val="00B15303"/>
    <w:rsid w:val="00B21AFE"/>
    <w:rsid w:val="00B43029"/>
    <w:rsid w:val="00B47906"/>
    <w:rsid w:val="00B514E9"/>
    <w:rsid w:val="00B56519"/>
    <w:rsid w:val="00B566D9"/>
    <w:rsid w:val="00B60D00"/>
    <w:rsid w:val="00B66616"/>
    <w:rsid w:val="00B72CB6"/>
    <w:rsid w:val="00B8712F"/>
    <w:rsid w:val="00B91170"/>
    <w:rsid w:val="00B97380"/>
    <w:rsid w:val="00BB23B0"/>
    <w:rsid w:val="00BB262D"/>
    <w:rsid w:val="00BC7FB6"/>
    <w:rsid w:val="00BD08A2"/>
    <w:rsid w:val="00BD1196"/>
    <w:rsid w:val="00BD7A19"/>
    <w:rsid w:val="00BE1F6B"/>
    <w:rsid w:val="00BE450D"/>
    <w:rsid w:val="00BF1ABC"/>
    <w:rsid w:val="00BF6080"/>
    <w:rsid w:val="00C13128"/>
    <w:rsid w:val="00C1391B"/>
    <w:rsid w:val="00C13B89"/>
    <w:rsid w:val="00C16A82"/>
    <w:rsid w:val="00C22720"/>
    <w:rsid w:val="00C22C08"/>
    <w:rsid w:val="00C22C83"/>
    <w:rsid w:val="00C25474"/>
    <w:rsid w:val="00C26E8E"/>
    <w:rsid w:val="00C33D05"/>
    <w:rsid w:val="00C36DDF"/>
    <w:rsid w:val="00C46D67"/>
    <w:rsid w:val="00C542C0"/>
    <w:rsid w:val="00C71B4D"/>
    <w:rsid w:val="00C72BB7"/>
    <w:rsid w:val="00C774B1"/>
    <w:rsid w:val="00C84D1E"/>
    <w:rsid w:val="00C85229"/>
    <w:rsid w:val="00C85273"/>
    <w:rsid w:val="00C8777D"/>
    <w:rsid w:val="00C87BB2"/>
    <w:rsid w:val="00C96FD5"/>
    <w:rsid w:val="00C97FD6"/>
    <w:rsid w:val="00CA05A5"/>
    <w:rsid w:val="00CA1BF9"/>
    <w:rsid w:val="00CA5E79"/>
    <w:rsid w:val="00CA7B24"/>
    <w:rsid w:val="00CB15AD"/>
    <w:rsid w:val="00CB1E2D"/>
    <w:rsid w:val="00CB1E94"/>
    <w:rsid w:val="00CC1AC6"/>
    <w:rsid w:val="00CC3CC1"/>
    <w:rsid w:val="00CD531D"/>
    <w:rsid w:val="00CD676A"/>
    <w:rsid w:val="00CF6738"/>
    <w:rsid w:val="00D02241"/>
    <w:rsid w:val="00D11164"/>
    <w:rsid w:val="00D13496"/>
    <w:rsid w:val="00D1446F"/>
    <w:rsid w:val="00D17359"/>
    <w:rsid w:val="00D21E5F"/>
    <w:rsid w:val="00D23A7A"/>
    <w:rsid w:val="00D25427"/>
    <w:rsid w:val="00D257E4"/>
    <w:rsid w:val="00D26F44"/>
    <w:rsid w:val="00D45071"/>
    <w:rsid w:val="00D478D0"/>
    <w:rsid w:val="00D53455"/>
    <w:rsid w:val="00D561D2"/>
    <w:rsid w:val="00D565F3"/>
    <w:rsid w:val="00D5744D"/>
    <w:rsid w:val="00D57FC5"/>
    <w:rsid w:val="00D61105"/>
    <w:rsid w:val="00D61EF7"/>
    <w:rsid w:val="00D62BC1"/>
    <w:rsid w:val="00D64A49"/>
    <w:rsid w:val="00D66A0F"/>
    <w:rsid w:val="00D67092"/>
    <w:rsid w:val="00D67C18"/>
    <w:rsid w:val="00D72449"/>
    <w:rsid w:val="00D90889"/>
    <w:rsid w:val="00D90F08"/>
    <w:rsid w:val="00D9152F"/>
    <w:rsid w:val="00D92466"/>
    <w:rsid w:val="00DA22C3"/>
    <w:rsid w:val="00DA3249"/>
    <w:rsid w:val="00DA4808"/>
    <w:rsid w:val="00DB36F1"/>
    <w:rsid w:val="00DB6DD3"/>
    <w:rsid w:val="00DD2B3F"/>
    <w:rsid w:val="00DE23FE"/>
    <w:rsid w:val="00DE2CC6"/>
    <w:rsid w:val="00DE529D"/>
    <w:rsid w:val="00DF1B8B"/>
    <w:rsid w:val="00DF22FD"/>
    <w:rsid w:val="00E014AA"/>
    <w:rsid w:val="00E07526"/>
    <w:rsid w:val="00E11C73"/>
    <w:rsid w:val="00E11EBD"/>
    <w:rsid w:val="00E1498B"/>
    <w:rsid w:val="00E16996"/>
    <w:rsid w:val="00E20BEC"/>
    <w:rsid w:val="00E2192A"/>
    <w:rsid w:val="00E22010"/>
    <w:rsid w:val="00E23EA6"/>
    <w:rsid w:val="00E25371"/>
    <w:rsid w:val="00E27D1E"/>
    <w:rsid w:val="00E33435"/>
    <w:rsid w:val="00E3421D"/>
    <w:rsid w:val="00E4482A"/>
    <w:rsid w:val="00E516F0"/>
    <w:rsid w:val="00E5629B"/>
    <w:rsid w:val="00E61F8F"/>
    <w:rsid w:val="00E637D3"/>
    <w:rsid w:val="00E63EE3"/>
    <w:rsid w:val="00E66D08"/>
    <w:rsid w:val="00E71C80"/>
    <w:rsid w:val="00E72B11"/>
    <w:rsid w:val="00E74078"/>
    <w:rsid w:val="00E75025"/>
    <w:rsid w:val="00E7735B"/>
    <w:rsid w:val="00E83023"/>
    <w:rsid w:val="00E8485D"/>
    <w:rsid w:val="00E86448"/>
    <w:rsid w:val="00E94C1D"/>
    <w:rsid w:val="00E97C12"/>
    <w:rsid w:val="00EA314A"/>
    <w:rsid w:val="00EB0571"/>
    <w:rsid w:val="00EC19B2"/>
    <w:rsid w:val="00ED0CF1"/>
    <w:rsid w:val="00ED146E"/>
    <w:rsid w:val="00ED489A"/>
    <w:rsid w:val="00ED6D94"/>
    <w:rsid w:val="00EE0B06"/>
    <w:rsid w:val="00EE159B"/>
    <w:rsid w:val="00EF4DFA"/>
    <w:rsid w:val="00EF59F6"/>
    <w:rsid w:val="00F03B71"/>
    <w:rsid w:val="00F13FF1"/>
    <w:rsid w:val="00F166CA"/>
    <w:rsid w:val="00F2179E"/>
    <w:rsid w:val="00F254FE"/>
    <w:rsid w:val="00F34E8D"/>
    <w:rsid w:val="00F3731A"/>
    <w:rsid w:val="00F40C72"/>
    <w:rsid w:val="00F47E62"/>
    <w:rsid w:val="00F51D7F"/>
    <w:rsid w:val="00F520B4"/>
    <w:rsid w:val="00F52B63"/>
    <w:rsid w:val="00F57DF2"/>
    <w:rsid w:val="00F6193F"/>
    <w:rsid w:val="00F624C4"/>
    <w:rsid w:val="00F837F7"/>
    <w:rsid w:val="00FA0259"/>
    <w:rsid w:val="00FA0842"/>
    <w:rsid w:val="00FA5047"/>
    <w:rsid w:val="00FB4061"/>
    <w:rsid w:val="00FB4ED4"/>
    <w:rsid w:val="00FB7D17"/>
    <w:rsid w:val="00FC4D80"/>
    <w:rsid w:val="00FC548E"/>
    <w:rsid w:val="00FD7EBA"/>
    <w:rsid w:val="00FE2761"/>
    <w:rsid w:val="00FE30FB"/>
    <w:rsid w:val="00FE6F41"/>
    <w:rsid w:val="00FF1434"/>
    <w:rsid w:val="00FF49C2"/>
    <w:rsid w:val="00FF5C63"/>
    <w:rsid w:val="00FF7249"/>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colormru v:ext="edit" colors="#a9da74"/>
    </o:shapedefaults>
    <o:shapelayout v:ext="edit">
      <o:idmap v:ext="edit" data="1"/>
    </o:shapelayout>
  </w:shapeDefaults>
  <w:decimalSymbol w:val="."/>
  <w:listSeparator w:val=","/>
  <w14:docId w14:val="4BFBB9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pPr>
        <w:spacing w:after="200"/>
      </w:pPr>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Closing" w:uiPriority="0"/>
    <w:lsdException w:name="Default Paragraph Font" w:uiPriority="1"/>
    <w:lsdException w:name="Subtitle" w:semiHidden="0" w:uiPriority="11" w:unhideWhenUsed="0" w:qFormat="1"/>
    <w:lsdException w:name="Date" w:uiPriority="0"/>
    <w:lsdException w:name="Body Text 2" w:uiPriority="0"/>
    <w:lsdException w:name="Body Text 3" w:uiPriority="0"/>
    <w:lsdException w:name="Block Text" w:uiPriority="0"/>
    <w:lsdException w:name="Strong" w:semiHidden="0" w:uiPriority="22" w:unhideWhenUsed="0" w:qFormat="1"/>
    <w:lsdException w:name="Emphasis" w:semiHidden="0" w:uiPriority="20" w:unhideWhenUsed="0" w:qFormat="1"/>
    <w:lsdException w:name="No Lis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0"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2113B"/>
    <w:pPr>
      <w:spacing w:after="0"/>
    </w:pPr>
  </w:style>
  <w:style w:type="paragraph" w:styleId="Heading1">
    <w:name w:val="heading 1"/>
    <w:basedOn w:val="Normal"/>
    <w:link w:val="Heading1Char"/>
    <w:qFormat/>
    <w:rsid w:val="00670691"/>
    <w:pPr>
      <w:outlineLvl w:val="0"/>
    </w:pPr>
    <w:rPr>
      <w:rFonts w:asciiTheme="majorHAnsi" w:eastAsiaTheme="majorEastAsia" w:hAnsiTheme="majorHAnsi" w:cstheme="majorBidi"/>
      <w:bCs/>
      <w:color w:val="38ABED" w:themeColor="background2"/>
      <w:sz w:val="56"/>
      <w:szCs w:val="32"/>
    </w:rPr>
  </w:style>
  <w:style w:type="paragraph" w:styleId="Heading2">
    <w:name w:val="heading 2"/>
    <w:basedOn w:val="Normal"/>
    <w:link w:val="Heading2Char"/>
    <w:unhideWhenUsed/>
    <w:qFormat/>
    <w:rsid w:val="00670691"/>
    <w:pPr>
      <w:outlineLvl w:val="1"/>
    </w:pPr>
    <w:rPr>
      <w:rFonts w:asciiTheme="majorHAnsi" w:eastAsiaTheme="majorEastAsia" w:hAnsiTheme="majorHAnsi" w:cstheme="majorBidi"/>
      <w:bCs/>
      <w:color w:val="38ABED" w:themeColor="background2"/>
      <w:sz w:val="36"/>
      <w:szCs w:val="26"/>
    </w:rPr>
  </w:style>
  <w:style w:type="paragraph" w:styleId="Heading3">
    <w:name w:val="heading 3"/>
    <w:basedOn w:val="Normal"/>
    <w:link w:val="Heading3Char"/>
    <w:unhideWhenUsed/>
    <w:qFormat/>
    <w:rsid w:val="00670691"/>
    <w:pPr>
      <w:spacing w:line="264" w:lineRule="auto"/>
      <w:outlineLvl w:val="2"/>
    </w:pPr>
    <w:rPr>
      <w:rFonts w:asciiTheme="majorHAnsi" w:eastAsiaTheme="majorEastAsia" w:hAnsiTheme="majorHAnsi" w:cstheme="majorBidi"/>
      <w:bCs/>
      <w:color w:val="404040" w:themeColor="text1" w:themeTint="BF"/>
      <w:sz w:val="28"/>
    </w:rPr>
  </w:style>
  <w:style w:type="paragraph" w:styleId="Heading4">
    <w:name w:val="heading 4"/>
    <w:basedOn w:val="Normal"/>
    <w:link w:val="Heading4Char"/>
    <w:unhideWhenUsed/>
    <w:qFormat/>
    <w:rsid w:val="00670691"/>
    <w:pPr>
      <w:outlineLvl w:val="3"/>
    </w:pPr>
    <w:rPr>
      <w:rFonts w:asciiTheme="majorHAnsi" w:eastAsiaTheme="majorEastAsia" w:hAnsiTheme="majorHAnsi" w:cstheme="majorBidi"/>
      <w:b/>
      <w:bCs/>
      <w:iCs/>
      <w:color w:val="1B3861" w:themeColor="text2"/>
      <w:sz w:val="28"/>
    </w:rPr>
  </w:style>
  <w:style w:type="paragraph" w:styleId="Heading5">
    <w:name w:val="heading 5"/>
    <w:basedOn w:val="Normal"/>
    <w:link w:val="Heading5Char"/>
    <w:rsid w:val="00670691"/>
    <w:pPr>
      <w:outlineLvl w:val="4"/>
    </w:pPr>
    <w:rPr>
      <w:rFonts w:asciiTheme="majorHAnsi" w:eastAsiaTheme="majorEastAsia" w:hAnsiTheme="majorHAnsi" w:cstheme="majorBidi"/>
      <w:color w:val="1286C9" w:themeColor="background2" w:themeShade="BF"/>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45304"/>
    <w:rPr>
      <w:b/>
      <w:color w:val="38ABED" w:themeColor="background2"/>
      <w:sz w:val="22"/>
    </w:rPr>
  </w:style>
  <w:style w:type="character" w:customStyle="1" w:styleId="HeaderChar">
    <w:name w:val="Header Char"/>
    <w:basedOn w:val="DefaultParagraphFont"/>
    <w:link w:val="Header"/>
    <w:uiPriority w:val="99"/>
    <w:rsid w:val="00045304"/>
    <w:rPr>
      <w:b/>
      <w:color w:val="38ABED" w:themeColor="background2"/>
      <w:sz w:val="22"/>
    </w:rPr>
  </w:style>
  <w:style w:type="paragraph" w:styleId="Footer">
    <w:name w:val="footer"/>
    <w:basedOn w:val="Normal"/>
    <w:link w:val="FooterChar"/>
    <w:uiPriority w:val="99"/>
    <w:unhideWhenUsed/>
    <w:rsid w:val="00045304"/>
    <w:rPr>
      <w:b/>
      <w:color w:val="38ABED" w:themeColor="background2"/>
      <w:sz w:val="22"/>
    </w:rPr>
  </w:style>
  <w:style w:type="character" w:customStyle="1" w:styleId="FooterChar">
    <w:name w:val="Footer Char"/>
    <w:basedOn w:val="DefaultParagraphFont"/>
    <w:link w:val="Footer"/>
    <w:uiPriority w:val="99"/>
    <w:rsid w:val="00045304"/>
    <w:rPr>
      <w:b/>
      <w:color w:val="38ABED" w:themeColor="background2"/>
      <w:sz w:val="22"/>
    </w:rPr>
  </w:style>
  <w:style w:type="paragraph" w:customStyle="1" w:styleId="Attribution">
    <w:name w:val="Attribution"/>
    <w:basedOn w:val="Normal"/>
    <w:qFormat/>
    <w:rsid w:val="00670691"/>
    <w:pPr>
      <w:jc w:val="right"/>
    </w:pPr>
    <w:rPr>
      <w:i/>
      <w:color w:val="FFFFFF" w:themeColor="background1"/>
    </w:rPr>
  </w:style>
  <w:style w:type="paragraph" w:customStyle="1" w:styleId="Header-Right">
    <w:name w:val="Header - Right"/>
    <w:basedOn w:val="Header"/>
    <w:link w:val="Header-RightChar"/>
    <w:qFormat/>
    <w:rsid w:val="00045304"/>
    <w:pPr>
      <w:jc w:val="right"/>
    </w:pPr>
  </w:style>
  <w:style w:type="character" w:customStyle="1" w:styleId="Header-RightChar">
    <w:name w:val="Header - Right Char"/>
    <w:basedOn w:val="HeaderChar"/>
    <w:link w:val="Header-Right"/>
    <w:rsid w:val="00045304"/>
    <w:rPr>
      <w:b/>
      <w:color w:val="38ABED" w:themeColor="background2"/>
      <w:sz w:val="22"/>
    </w:rPr>
  </w:style>
  <w:style w:type="paragraph" w:customStyle="1" w:styleId="BlockHeading">
    <w:name w:val="Block Heading"/>
    <w:basedOn w:val="Normal"/>
    <w:qFormat/>
    <w:rsid w:val="00670691"/>
    <w:rPr>
      <w:color w:val="FFFFFF" w:themeColor="background1"/>
      <w:sz w:val="40"/>
    </w:rPr>
  </w:style>
  <w:style w:type="paragraph" w:styleId="BlockText">
    <w:name w:val="Block Text"/>
    <w:basedOn w:val="Normal"/>
    <w:rsid w:val="00670691"/>
    <w:rPr>
      <w:iCs/>
      <w:color w:val="FFFFFF" w:themeColor="background1"/>
    </w:rPr>
  </w:style>
  <w:style w:type="paragraph" w:styleId="BodyText">
    <w:name w:val="Body Text"/>
    <w:basedOn w:val="Normal"/>
    <w:link w:val="BodyTextChar"/>
    <w:uiPriority w:val="99"/>
    <w:unhideWhenUsed/>
    <w:rsid w:val="006C205D"/>
    <w:pPr>
      <w:spacing w:after="200" w:line="264" w:lineRule="auto"/>
    </w:pPr>
    <w:rPr>
      <w:color w:val="595959" w:themeColor="text1" w:themeTint="A6"/>
      <w:sz w:val="20"/>
    </w:rPr>
  </w:style>
  <w:style w:type="character" w:customStyle="1" w:styleId="BodyTextChar">
    <w:name w:val="Body Text Char"/>
    <w:basedOn w:val="DefaultParagraphFont"/>
    <w:link w:val="BodyText"/>
    <w:uiPriority w:val="99"/>
    <w:rsid w:val="006C205D"/>
    <w:rPr>
      <w:color w:val="595959" w:themeColor="text1" w:themeTint="A6"/>
      <w:sz w:val="20"/>
    </w:rPr>
  </w:style>
  <w:style w:type="paragraph" w:styleId="BodyText2">
    <w:name w:val="Body Text 2"/>
    <w:basedOn w:val="Normal"/>
    <w:link w:val="BodyText2Char"/>
    <w:rsid w:val="00670691"/>
    <w:pPr>
      <w:spacing w:after="120" w:line="264" w:lineRule="auto"/>
    </w:pPr>
    <w:rPr>
      <w:color w:val="FFFFFF" w:themeColor="background1"/>
      <w:sz w:val="20"/>
    </w:rPr>
  </w:style>
  <w:style w:type="character" w:customStyle="1" w:styleId="BodyText2Char">
    <w:name w:val="Body Text 2 Char"/>
    <w:basedOn w:val="DefaultParagraphFont"/>
    <w:link w:val="BodyText2"/>
    <w:rsid w:val="00670691"/>
    <w:rPr>
      <w:color w:val="FFFFFF" w:themeColor="background1"/>
      <w:sz w:val="20"/>
    </w:rPr>
  </w:style>
  <w:style w:type="paragraph" w:styleId="BodyText3">
    <w:name w:val="Body Text 3"/>
    <w:basedOn w:val="Normal"/>
    <w:link w:val="BodyText3Char"/>
    <w:rsid w:val="00670691"/>
    <w:pPr>
      <w:spacing w:after="120"/>
    </w:pPr>
    <w:rPr>
      <w:color w:val="38ABED" w:themeColor="background2"/>
      <w:sz w:val="20"/>
      <w:szCs w:val="16"/>
    </w:rPr>
  </w:style>
  <w:style w:type="character" w:customStyle="1" w:styleId="BodyText3Char">
    <w:name w:val="Body Text 3 Char"/>
    <w:basedOn w:val="DefaultParagraphFont"/>
    <w:link w:val="BodyText3"/>
    <w:rsid w:val="00670691"/>
    <w:rPr>
      <w:color w:val="38ABED" w:themeColor="background2"/>
      <w:sz w:val="20"/>
      <w:szCs w:val="16"/>
    </w:rPr>
  </w:style>
  <w:style w:type="paragraph" w:styleId="Caption">
    <w:name w:val="caption"/>
    <w:basedOn w:val="Normal"/>
    <w:rsid w:val="00670691"/>
    <w:pPr>
      <w:jc w:val="center"/>
    </w:pPr>
    <w:rPr>
      <w:bCs/>
      <w:i/>
      <w:color w:val="D6EEFB" w:themeColor="background2" w:themeTint="33"/>
      <w:sz w:val="28"/>
      <w:szCs w:val="18"/>
    </w:rPr>
  </w:style>
  <w:style w:type="paragraph" w:styleId="Closing">
    <w:name w:val="Closing"/>
    <w:basedOn w:val="Normal"/>
    <w:link w:val="ClosingChar"/>
    <w:semiHidden/>
    <w:unhideWhenUsed/>
    <w:rsid w:val="00670691"/>
    <w:pPr>
      <w:spacing w:line="1960" w:lineRule="exact"/>
    </w:pPr>
    <w:rPr>
      <w:color w:val="FFFFFF" w:themeColor="background1"/>
      <w:sz w:val="192"/>
    </w:rPr>
  </w:style>
  <w:style w:type="character" w:customStyle="1" w:styleId="ClosingChar">
    <w:name w:val="Closing Char"/>
    <w:basedOn w:val="DefaultParagraphFont"/>
    <w:link w:val="Closing"/>
    <w:semiHidden/>
    <w:rsid w:val="00670691"/>
    <w:rPr>
      <w:color w:val="FFFFFF" w:themeColor="background1"/>
      <w:sz w:val="192"/>
    </w:rPr>
  </w:style>
  <w:style w:type="paragraph" w:styleId="Date">
    <w:name w:val="Date"/>
    <w:basedOn w:val="Normal"/>
    <w:link w:val="DateChar"/>
    <w:unhideWhenUsed/>
    <w:rsid w:val="00670691"/>
    <w:pPr>
      <w:jc w:val="right"/>
    </w:pPr>
    <w:rPr>
      <w:b/>
      <w:color w:val="FFFFFF" w:themeColor="background1"/>
      <w:sz w:val="22"/>
    </w:rPr>
  </w:style>
  <w:style w:type="character" w:customStyle="1" w:styleId="DateChar">
    <w:name w:val="Date Char"/>
    <w:basedOn w:val="DefaultParagraphFont"/>
    <w:link w:val="Date"/>
    <w:rsid w:val="00670691"/>
    <w:rPr>
      <w:b/>
      <w:color w:val="FFFFFF" w:themeColor="background1"/>
      <w:sz w:val="22"/>
    </w:rPr>
  </w:style>
  <w:style w:type="character" w:customStyle="1" w:styleId="Heading1Char">
    <w:name w:val="Heading 1 Char"/>
    <w:basedOn w:val="DefaultParagraphFont"/>
    <w:link w:val="Heading1"/>
    <w:rsid w:val="00670691"/>
    <w:rPr>
      <w:rFonts w:asciiTheme="majorHAnsi" w:eastAsiaTheme="majorEastAsia" w:hAnsiTheme="majorHAnsi" w:cstheme="majorBidi"/>
      <w:bCs/>
      <w:color w:val="38ABED" w:themeColor="background2"/>
      <w:sz w:val="56"/>
      <w:szCs w:val="32"/>
    </w:rPr>
  </w:style>
  <w:style w:type="character" w:customStyle="1" w:styleId="Heading2Char">
    <w:name w:val="Heading 2 Char"/>
    <w:basedOn w:val="DefaultParagraphFont"/>
    <w:link w:val="Heading2"/>
    <w:rsid w:val="00670691"/>
    <w:rPr>
      <w:rFonts w:asciiTheme="majorHAnsi" w:eastAsiaTheme="majorEastAsia" w:hAnsiTheme="majorHAnsi" w:cstheme="majorBidi"/>
      <w:bCs/>
      <w:color w:val="38ABED" w:themeColor="background2"/>
      <w:sz w:val="36"/>
      <w:szCs w:val="26"/>
    </w:rPr>
  </w:style>
  <w:style w:type="character" w:customStyle="1" w:styleId="Heading3Char">
    <w:name w:val="Heading 3 Char"/>
    <w:basedOn w:val="DefaultParagraphFont"/>
    <w:link w:val="Heading3"/>
    <w:rsid w:val="00670691"/>
    <w:rPr>
      <w:rFonts w:asciiTheme="majorHAnsi" w:eastAsiaTheme="majorEastAsia" w:hAnsiTheme="majorHAnsi" w:cstheme="majorBidi"/>
      <w:bCs/>
      <w:color w:val="404040" w:themeColor="text1" w:themeTint="BF"/>
      <w:sz w:val="28"/>
    </w:rPr>
  </w:style>
  <w:style w:type="character" w:customStyle="1" w:styleId="Heading4Char">
    <w:name w:val="Heading 4 Char"/>
    <w:basedOn w:val="DefaultParagraphFont"/>
    <w:link w:val="Heading4"/>
    <w:rsid w:val="00670691"/>
    <w:rPr>
      <w:rFonts w:asciiTheme="majorHAnsi" w:eastAsiaTheme="majorEastAsia" w:hAnsiTheme="majorHAnsi" w:cstheme="majorBidi"/>
      <w:b/>
      <w:bCs/>
      <w:iCs/>
      <w:color w:val="1B3861" w:themeColor="text2"/>
      <w:sz w:val="28"/>
    </w:rPr>
  </w:style>
  <w:style w:type="character" w:customStyle="1" w:styleId="Heading5Char">
    <w:name w:val="Heading 5 Char"/>
    <w:basedOn w:val="DefaultParagraphFont"/>
    <w:link w:val="Heading5"/>
    <w:rsid w:val="00670691"/>
    <w:rPr>
      <w:rFonts w:asciiTheme="majorHAnsi" w:eastAsiaTheme="majorEastAsia" w:hAnsiTheme="majorHAnsi" w:cstheme="majorBidi"/>
      <w:color w:val="1286C9" w:themeColor="background2" w:themeShade="BF"/>
      <w:sz w:val="20"/>
    </w:rPr>
  </w:style>
  <w:style w:type="paragraph" w:customStyle="1" w:styleId="Recipient">
    <w:name w:val="Recipient"/>
    <w:basedOn w:val="Normal"/>
    <w:link w:val="RecipientChar"/>
    <w:qFormat/>
    <w:rsid w:val="00670691"/>
    <w:rPr>
      <w:b/>
      <w:color w:val="1B3861" w:themeColor="text2"/>
      <w:sz w:val="28"/>
    </w:rPr>
  </w:style>
  <w:style w:type="paragraph" w:customStyle="1" w:styleId="Organization">
    <w:name w:val="Organization"/>
    <w:basedOn w:val="Recipient"/>
    <w:link w:val="OrganizationChar"/>
    <w:qFormat/>
    <w:rsid w:val="00670691"/>
    <w:rPr>
      <w:b w:val="0"/>
      <w:color w:val="38ABED" w:themeColor="background2"/>
    </w:rPr>
  </w:style>
  <w:style w:type="paragraph" w:customStyle="1" w:styleId="Page">
    <w:name w:val="Page"/>
    <w:basedOn w:val="Normal"/>
    <w:qFormat/>
    <w:rsid w:val="00670691"/>
    <w:pPr>
      <w:numPr>
        <w:ilvl w:val="1"/>
      </w:numPr>
      <w:jc w:val="right"/>
    </w:pPr>
    <w:rPr>
      <w:b/>
      <w:iCs/>
      <w:color w:val="FFFFFF" w:themeColor="background1"/>
      <w:sz w:val="20"/>
    </w:rPr>
  </w:style>
  <w:style w:type="paragraph" w:styleId="Quote">
    <w:name w:val="Quote"/>
    <w:basedOn w:val="Normal"/>
    <w:link w:val="QuoteChar"/>
    <w:qFormat/>
    <w:rsid w:val="00670691"/>
    <w:pPr>
      <w:jc w:val="right"/>
    </w:pPr>
    <w:rPr>
      <w:color w:val="FFFFFF" w:themeColor="background1"/>
      <w:sz w:val="36"/>
    </w:rPr>
  </w:style>
  <w:style w:type="character" w:customStyle="1" w:styleId="QuoteChar">
    <w:name w:val="Quote Char"/>
    <w:basedOn w:val="DefaultParagraphFont"/>
    <w:link w:val="Quote"/>
    <w:rsid w:val="00670691"/>
    <w:rPr>
      <w:color w:val="FFFFFF" w:themeColor="background1"/>
      <w:sz w:val="36"/>
    </w:rPr>
  </w:style>
  <w:style w:type="paragraph" w:styleId="Subtitle">
    <w:name w:val="Subtitle"/>
    <w:basedOn w:val="Normal"/>
    <w:link w:val="SubtitleChar"/>
    <w:uiPriority w:val="11"/>
    <w:qFormat/>
    <w:rsid w:val="00670691"/>
    <w:pPr>
      <w:numPr>
        <w:ilvl w:val="1"/>
      </w:numPr>
    </w:pPr>
    <w:rPr>
      <w:rFonts w:asciiTheme="majorHAnsi" w:eastAsiaTheme="majorEastAsia" w:hAnsiTheme="majorHAnsi" w:cstheme="majorBidi"/>
      <w:b/>
      <w:iCs/>
      <w:color w:val="FFFFFF" w:themeColor="background1"/>
      <w:sz w:val="22"/>
    </w:rPr>
  </w:style>
  <w:style w:type="character" w:customStyle="1" w:styleId="SubtitleChar">
    <w:name w:val="Subtitle Char"/>
    <w:basedOn w:val="DefaultParagraphFont"/>
    <w:link w:val="Subtitle"/>
    <w:uiPriority w:val="11"/>
    <w:rsid w:val="00670691"/>
    <w:rPr>
      <w:rFonts w:asciiTheme="majorHAnsi" w:eastAsiaTheme="majorEastAsia" w:hAnsiTheme="majorHAnsi" w:cstheme="majorBidi"/>
      <w:b/>
      <w:iCs/>
      <w:color w:val="FFFFFF" w:themeColor="background1"/>
      <w:sz w:val="22"/>
    </w:rPr>
  </w:style>
  <w:style w:type="paragraph" w:customStyle="1" w:styleId="Tagline">
    <w:name w:val="Tagline"/>
    <w:basedOn w:val="Normal"/>
    <w:qFormat/>
    <w:rsid w:val="00670691"/>
    <w:pPr>
      <w:spacing w:line="300" w:lineRule="auto"/>
      <w:jc w:val="center"/>
    </w:pPr>
    <w:rPr>
      <w:i/>
      <w:color w:val="1286C9" w:themeColor="background2" w:themeShade="BF"/>
      <w:sz w:val="18"/>
    </w:rPr>
  </w:style>
  <w:style w:type="paragraph" w:styleId="Title">
    <w:name w:val="Title"/>
    <w:basedOn w:val="Normal"/>
    <w:link w:val="TitleChar"/>
    <w:uiPriority w:val="10"/>
    <w:qFormat/>
    <w:rsid w:val="00670691"/>
    <w:pPr>
      <w:jc w:val="center"/>
    </w:pPr>
    <w:rPr>
      <w:rFonts w:asciiTheme="majorHAnsi" w:eastAsiaTheme="majorEastAsia" w:hAnsiTheme="majorHAnsi" w:cstheme="majorBidi"/>
      <w:color w:val="FFFFFF" w:themeColor="background1"/>
      <w:sz w:val="104"/>
      <w:szCs w:val="52"/>
    </w:rPr>
  </w:style>
  <w:style w:type="character" w:customStyle="1" w:styleId="TitleChar">
    <w:name w:val="Title Char"/>
    <w:basedOn w:val="DefaultParagraphFont"/>
    <w:link w:val="Title"/>
    <w:uiPriority w:val="10"/>
    <w:rsid w:val="00670691"/>
    <w:rPr>
      <w:rFonts w:asciiTheme="majorHAnsi" w:eastAsiaTheme="majorEastAsia" w:hAnsiTheme="majorHAnsi" w:cstheme="majorBidi"/>
      <w:color w:val="FFFFFF" w:themeColor="background1"/>
      <w:sz w:val="104"/>
      <w:szCs w:val="52"/>
    </w:rPr>
  </w:style>
  <w:style w:type="character" w:customStyle="1" w:styleId="OrganizationChar">
    <w:name w:val="Organization Char"/>
    <w:basedOn w:val="DefaultParagraphFont"/>
    <w:link w:val="Organization"/>
    <w:rsid w:val="00270AB9"/>
    <w:rPr>
      <w:color w:val="38ABED" w:themeColor="background2"/>
      <w:sz w:val="28"/>
    </w:rPr>
  </w:style>
  <w:style w:type="character" w:customStyle="1" w:styleId="RecipientChar">
    <w:name w:val="Recipient Char"/>
    <w:basedOn w:val="DefaultParagraphFont"/>
    <w:link w:val="Recipient"/>
    <w:rsid w:val="00270AB9"/>
    <w:rPr>
      <w:b/>
      <w:color w:val="1B3861" w:themeColor="text2"/>
      <w:sz w:val="28"/>
    </w:rPr>
  </w:style>
  <w:style w:type="paragraph" w:styleId="BalloonText">
    <w:name w:val="Balloon Text"/>
    <w:basedOn w:val="Normal"/>
    <w:link w:val="BalloonTextChar"/>
    <w:uiPriority w:val="99"/>
    <w:semiHidden/>
    <w:unhideWhenUsed/>
    <w:rsid w:val="006C63EC"/>
    <w:rPr>
      <w:rFonts w:ascii="Tahoma" w:hAnsi="Tahoma" w:cs="Tahoma"/>
      <w:sz w:val="16"/>
      <w:szCs w:val="16"/>
    </w:rPr>
  </w:style>
  <w:style w:type="character" w:customStyle="1" w:styleId="BalloonTextChar">
    <w:name w:val="Balloon Text Char"/>
    <w:basedOn w:val="DefaultParagraphFont"/>
    <w:link w:val="BalloonText"/>
    <w:uiPriority w:val="99"/>
    <w:semiHidden/>
    <w:rsid w:val="006C63EC"/>
    <w:rPr>
      <w:rFonts w:ascii="Tahoma" w:hAnsi="Tahoma" w:cs="Tahoma"/>
      <w:sz w:val="16"/>
      <w:szCs w:val="16"/>
    </w:rPr>
  </w:style>
  <w:style w:type="paragraph" w:styleId="ListParagraph">
    <w:name w:val="List Paragraph"/>
    <w:basedOn w:val="Normal"/>
    <w:uiPriority w:val="34"/>
    <w:qFormat/>
    <w:rsid w:val="0046632E"/>
    <w:pPr>
      <w:spacing w:after="200" w:line="276" w:lineRule="auto"/>
      <w:ind w:left="720"/>
      <w:contextualSpacing/>
    </w:pPr>
    <w:rPr>
      <w:rFonts w:eastAsiaTheme="minorHAnsi"/>
      <w:sz w:val="22"/>
      <w:szCs w:val="22"/>
      <w:lang w:val="en-AU"/>
    </w:rPr>
  </w:style>
  <w:style w:type="paragraph" w:styleId="HTMLPreformatted">
    <w:name w:val="HTML Preformatted"/>
    <w:basedOn w:val="Normal"/>
    <w:link w:val="HTMLPreformattedChar"/>
    <w:uiPriority w:val="99"/>
    <w:semiHidden/>
    <w:unhideWhenUsed/>
    <w:rsid w:val="00D66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lang w:val="en-AU" w:eastAsia="en-AU"/>
    </w:rPr>
  </w:style>
  <w:style w:type="character" w:customStyle="1" w:styleId="HTMLPreformattedChar">
    <w:name w:val="HTML Preformatted Char"/>
    <w:basedOn w:val="DefaultParagraphFont"/>
    <w:link w:val="HTMLPreformatted"/>
    <w:uiPriority w:val="99"/>
    <w:semiHidden/>
    <w:rsid w:val="00D66A0F"/>
    <w:rPr>
      <w:rFonts w:ascii="Courier New" w:eastAsia="Times New Roman" w:hAnsi="Courier New" w:cs="Courier New"/>
      <w:sz w:val="20"/>
      <w:szCs w:val="20"/>
      <w:lang w:val="en-AU" w:eastAsia="en-AU"/>
    </w:rPr>
  </w:style>
  <w:style w:type="paragraph" w:styleId="NormalWeb">
    <w:name w:val="Normal (Web)"/>
    <w:basedOn w:val="Normal"/>
    <w:uiPriority w:val="99"/>
    <w:unhideWhenUsed/>
    <w:rsid w:val="00414286"/>
    <w:pPr>
      <w:spacing w:before="100" w:beforeAutospacing="1" w:after="100" w:afterAutospacing="1"/>
    </w:pPr>
    <w:rPr>
      <w:rFonts w:ascii="Times New Roman" w:eastAsia="Times New Roman" w:hAnsi="Times New Roman" w:cs="Times New Roman"/>
      <w:lang w:val="en-AU" w:eastAsia="en-AU"/>
    </w:rPr>
  </w:style>
  <w:style w:type="character" w:styleId="Hyperlink">
    <w:name w:val="Hyperlink"/>
    <w:basedOn w:val="DefaultParagraphFont"/>
    <w:uiPriority w:val="99"/>
    <w:unhideWhenUsed/>
    <w:rsid w:val="00414286"/>
    <w:rPr>
      <w:color w:val="0000FF"/>
      <w:u w:val="single"/>
    </w:rPr>
  </w:style>
  <w:style w:type="character" w:styleId="Strong">
    <w:name w:val="Strong"/>
    <w:basedOn w:val="DefaultParagraphFont"/>
    <w:uiPriority w:val="22"/>
    <w:qFormat/>
    <w:rsid w:val="00414286"/>
    <w:rPr>
      <w:b/>
      <w:bCs/>
    </w:rPr>
  </w:style>
  <w:style w:type="paragraph" w:styleId="NoSpacing">
    <w:name w:val="No Spacing"/>
    <w:uiPriority w:val="1"/>
    <w:qFormat/>
    <w:rsid w:val="00311386"/>
    <w:pPr>
      <w:spacing w:after="0"/>
    </w:pPr>
    <w:rPr>
      <w:rFonts w:eastAsiaTheme="minorHAnsi"/>
      <w:sz w:val="22"/>
      <w:szCs w:val="22"/>
      <w:lang w:val="en-AU"/>
    </w:rPr>
  </w:style>
  <w:style w:type="character" w:styleId="FollowedHyperlink">
    <w:name w:val="FollowedHyperlink"/>
    <w:basedOn w:val="DefaultParagraphFont"/>
    <w:uiPriority w:val="99"/>
    <w:semiHidden/>
    <w:unhideWhenUsed/>
    <w:rsid w:val="002F2A72"/>
    <w:rPr>
      <w:color w:val="A0E7FB" w:themeColor="followedHyperlink"/>
      <w:u w:val="single"/>
    </w:rPr>
  </w:style>
  <w:style w:type="character" w:customStyle="1" w:styleId="apple-converted-space">
    <w:name w:val="apple-converted-space"/>
    <w:basedOn w:val="DefaultParagraphFont"/>
    <w:rsid w:val="003E03B6"/>
  </w:style>
  <w:style w:type="paragraph" w:customStyle="1" w:styleId="description">
    <w:name w:val="description"/>
    <w:basedOn w:val="Normal"/>
    <w:rsid w:val="003E03B6"/>
    <w:pPr>
      <w:spacing w:before="100" w:beforeAutospacing="1" w:after="100" w:afterAutospacing="1"/>
    </w:pPr>
    <w:rPr>
      <w:rFonts w:ascii="Times New Roman" w:eastAsia="Times New Roman" w:hAnsi="Times New Roman" w:cs="Times New Roman"/>
      <w:lang w:val="en-AU" w:eastAsia="en-AU"/>
    </w:rPr>
  </w:style>
  <w:style w:type="character" w:customStyle="1" w:styleId="step">
    <w:name w:val="step"/>
    <w:basedOn w:val="DefaultParagraphFont"/>
    <w:rsid w:val="003E03B6"/>
  </w:style>
  <w:style w:type="paragraph" w:customStyle="1" w:styleId="node">
    <w:name w:val="node"/>
    <w:basedOn w:val="Normal"/>
    <w:rsid w:val="00FB4ED4"/>
    <w:pPr>
      <w:spacing w:before="100" w:beforeAutospacing="1" w:after="100" w:afterAutospacing="1"/>
    </w:pPr>
    <w:rPr>
      <w:rFonts w:ascii="Times New Roman" w:eastAsia="Times New Roman" w:hAnsi="Times New Roman" w:cs="Times New Roman"/>
      <w:lang w:val="en-AU" w:eastAsia="en-AU"/>
    </w:rPr>
  </w:style>
  <w:style w:type="paragraph" w:customStyle="1" w:styleId="ui-sortable-handle">
    <w:name w:val="ui-sortable-handle"/>
    <w:basedOn w:val="Normal"/>
    <w:rsid w:val="00E71C80"/>
    <w:pPr>
      <w:spacing w:before="100" w:beforeAutospacing="1" w:after="100" w:afterAutospacing="1"/>
    </w:pPr>
    <w:rPr>
      <w:rFonts w:ascii="Times New Roman" w:eastAsia="Times New Roman" w:hAnsi="Times New Roman" w:cs="Times New Roman"/>
      <w:lang w:val="en-AU" w:eastAsia="en-AU"/>
    </w:rPr>
  </w:style>
  <w:style w:type="character" w:customStyle="1" w:styleId="sub">
    <w:name w:val="sub"/>
    <w:basedOn w:val="DefaultParagraphFont"/>
    <w:rsid w:val="00E71C80"/>
  </w:style>
  <w:style w:type="character" w:styleId="Emphasis">
    <w:name w:val="Emphasis"/>
    <w:basedOn w:val="DefaultParagraphFont"/>
    <w:uiPriority w:val="20"/>
    <w:qFormat/>
    <w:rsid w:val="00971EDC"/>
    <w:rPr>
      <w:i/>
      <w:iCs/>
    </w:rPr>
  </w:style>
  <w:style w:type="paragraph" w:customStyle="1" w:styleId="Subsection">
    <w:name w:val="Subsection"/>
    <w:basedOn w:val="Normal"/>
    <w:uiPriority w:val="99"/>
    <w:rsid w:val="00883723"/>
    <w:pPr>
      <w:spacing w:after="40" w:line="264" w:lineRule="auto"/>
    </w:pPr>
    <w:rPr>
      <w:rFonts w:ascii="Tw Cen MT" w:eastAsia="Times New Roman" w:hAnsi="Tw Cen MT" w:cs="Tw Cen MT"/>
      <w:b/>
      <w:bCs/>
      <w:color w:val="94B6D2"/>
      <w:spacing w:val="30"/>
      <w:lang w:eastAsia="ja-JP"/>
    </w:rPr>
  </w:style>
  <w:style w:type="paragraph" w:styleId="ListBullet">
    <w:name w:val="List Bullet"/>
    <w:basedOn w:val="Normal"/>
    <w:autoRedefine/>
    <w:uiPriority w:val="99"/>
    <w:rsid w:val="00883723"/>
    <w:pPr>
      <w:spacing w:after="180" w:line="264" w:lineRule="auto"/>
      <w:ind w:left="864" w:hanging="360"/>
    </w:pPr>
    <w:rPr>
      <w:rFonts w:ascii="Tw Cen MT" w:eastAsia="Times New Roman" w:hAnsi="Tw Cen MT" w:cs="Tw Cen MT"/>
      <w:lang w:eastAsia="ja-JP"/>
    </w:rPr>
  </w:style>
  <w:style w:type="paragraph" w:customStyle="1" w:styleId="adjustblocksforads">
    <w:name w:val="adjust_blocks_for_ads"/>
    <w:basedOn w:val="Normal"/>
    <w:rsid w:val="004B235F"/>
    <w:pPr>
      <w:spacing w:before="100" w:beforeAutospacing="1" w:after="100" w:afterAutospacing="1"/>
    </w:pPr>
    <w:rPr>
      <w:rFonts w:ascii="Times New Roman" w:eastAsia="Times New Roman" w:hAnsi="Times New Roman" w:cs="Times New Roman"/>
      <w:lang w:val="en-AU" w:eastAsia="en-AU"/>
    </w:rPr>
  </w:style>
  <w:style w:type="character" w:customStyle="1" w:styleId="dropcap">
    <w:name w:val="dropcap"/>
    <w:basedOn w:val="DefaultParagraphFont"/>
    <w:rsid w:val="00D21E5F"/>
  </w:style>
  <w:style w:type="table" w:styleId="TableGrid">
    <w:name w:val="Table Grid"/>
    <w:basedOn w:val="TableNormal"/>
    <w:uiPriority w:val="59"/>
    <w:rsid w:val="007C1CD9"/>
    <w:pPr>
      <w:spacing w:after="0"/>
    </w:pPr>
    <w:rPr>
      <w:rFonts w:eastAsiaTheme="minorHAnsi"/>
      <w:sz w:val="22"/>
      <w:szCs w:val="22"/>
      <w:lang w:val="en-A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pPr>
        <w:spacing w:after="200"/>
      </w:pPr>
    </w:pPrDefault>
  </w:docDefaults>
  <w:latentStyles w:defLockedState="0" w:defUIPriority="99" w:defSemiHidden="1" w:defUnhideWhenUsed="1" w:defQFormat="0" w:count="276">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Closing" w:uiPriority="0"/>
    <w:lsdException w:name="Default Paragraph Font" w:uiPriority="1"/>
    <w:lsdException w:name="Subtitle" w:semiHidden="0" w:uiPriority="11" w:unhideWhenUsed="0" w:qFormat="1"/>
    <w:lsdException w:name="Date" w:uiPriority="0"/>
    <w:lsdException w:name="Body Text 2" w:uiPriority="0"/>
    <w:lsdException w:name="Body Text 3" w:uiPriority="0"/>
    <w:lsdException w:name="Block Text" w:uiPriority="0"/>
    <w:lsdException w:name="Strong" w:semiHidden="0" w:uiPriority="22" w:unhideWhenUsed="0" w:qFormat="1"/>
    <w:lsdException w:name="Emphasis" w:semiHidden="0" w:uiPriority="20" w:unhideWhenUsed="0" w:qFormat="1"/>
    <w:lsdException w:name="No Lis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0"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2113B"/>
    <w:pPr>
      <w:spacing w:after="0"/>
    </w:pPr>
  </w:style>
  <w:style w:type="paragraph" w:styleId="Heading1">
    <w:name w:val="heading 1"/>
    <w:basedOn w:val="Normal"/>
    <w:link w:val="Heading1Char"/>
    <w:qFormat/>
    <w:rsid w:val="00670691"/>
    <w:pPr>
      <w:outlineLvl w:val="0"/>
    </w:pPr>
    <w:rPr>
      <w:rFonts w:asciiTheme="majorHAnsi" w:eastAsiaTheme="majorEastAsia" w:hAnsiTheme="majorHAnsi" w:cstheme="majorBidi"/>
      <w:bCs/>
      <w:color w:val="38ABED" w:themeColor="background2"/>
      <w:sz w:val="56"/>
      <w:szCs w:val="32"/>
    </w:rPr>
  </w:style>
  <w:style w:type="paragraph" w:styleId="Heading2">
    <w:name w:val="heading 2"/>
    <w:basedOn w:val="Normal"/>
    <w:link w:val="Heading2Char"/>
    <w:unhideWhenUsed/>
    <w:qFormat/>
    <w:rsid w:val="00670691"/>
    <w:pPr>
      <w:outlineLvl w:val="1"/>
    </w:pPr>
    <w:rPr>
      <w:rFonts w:asciiTheme="majorHAnsi" w:eastAsiaTheme="majorEastAsia" w:hAnsiTheme="majorHAnsi" w:cstheme="majorBidi"/>
      <w:bCs/>
      <w:color w:val="38ABED" w:themeColor="background2"/>
      <w:sz w:val="36"/>
      <w:szCs w:val="26"/>
    </w:rPr>
  </w:style>
  <w:style w:type="paragraph" w:styleId="Heading3">
    <w:name w:val="heading 3"/>
    <w:basedOn w:val="Normal"/>
    <w:link w:val="Heading3Char"/>
    <w:unhideWhenUsed/>
    <w:qFormat/>
    <w:rsid w:val="00670691"/>
    <w:pPr>
      <w:spacing w:line="264" w:lineRule="auto"/>
      <w:outlineLvl w:val="2"/>
    </w:pPr>
    <w:rPr>
      <w:rFonts w:asciiTheme="majorHAnsi" w:eastAsiaTheme="majorEastAsia" w:hAnsiTheme="majorHAnsi" w:cstheme="majorBidi"/>
      <w:bCs/>
      <w:color w:val="404040" w:themeColor="text1" w:themeTint="BF"/>
      <w:sz w:val="28"/>
    </w:rPr>
  </w:style>
  <w:style w:type="paragraph" w:styleId="Heading4">
    <w:name w:val="heading 4"/>
    <w:basedOn w:val="Normal"/>
    <w:link w:val="Heading4Char"/>
    <w:unhideWhenUsed/>
    <w:qFormat/>
    <w:rsid w:val="00670691"/>
    <w:pPr>
      <w:outlineLvl w:val="3"/>
    </w:pPr>
    <w:rPr>
      <w:rFonts w:asciiTheme="majorHAnsi" w:eastAsiaTheme="majorEastAsia" w:hAnsiTheme="majorHAnsi" w:cstheme="majorBidi"/>
      <w:b/>
      <w:bCs/>
      <w:iCs/>
      <w:color w:val="1B3861" w:themeColor="text2"/>
      <w:sz w:val="28"/>
    </w:rPr>
  </w:style>
  <w:style w:type="paragraph" w:styleId="Heading5">
    <w:name w:val="heading 5"/>
    <w:basedOn w:val="Normal"/>
    <w:link w:val="Heading5Char"/>
    <w:rsid w:val="00670691"/>
    <w:pPr>
      <w:outlineLvl w:val="4"/>
    </w:pPr>
    <w:rPr>
      <w:rFonts w:asciiTheme="majorHAnsi" w:eastAsiaTheme="majorEastAsia" w:hAnsiTheme="majorHAnsi" w:cstheme="majorBidi"/>
      <w:color w:val="1286C9" w:themeColor="background2" w:themeShade="BF"/>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45304"/>
    <w:rPr>
      <w:b/>
      <w:color w:val="38ABED" w:themeColor="background2"/>
      <w:sz w:val="22"/>
    </w:rPr>
  </w:style>
  <w:style w:type="character" w:customStyle="1" w:styleId="HeaderChar">
    <w:name w:val="Header Char"/>
    <w:basedOn w:val="DefaultParagraphFont"/>
    <w:link w:val="Header"/>
    <w:uiPriority w:val="99"/>
    <w:rsid w:val="00045304"/>
    <w:rPr>
      <w:b/>
      <w:color w:val="38ABED" w:themeColor="background2"/>
      <w:sz w:val="22"/>
    </w:rPr>
  </w:style>
  <w:style w:type="paragraph" w:styleId="Footer">
    <w:name w:val="footer"/>
    <w:basedOn w:val="Normal"/>
    <w:link w:val="FooterChar"/>
    <w:uiPriority w:val="99"/>
    <w:unhideWhenUsed/>
    <w:rsid w:val="00045304"/>
    <w:rPr>
      <w:b/>
      <w:color w:val="38ABED" w:themeColor="background2"/>
      <w:sz w:val="22"/>
    </w:rPr>
  </w:style>
  <w:style w:type="character" w:customStyle="1" w:styleId="FooterChar">
    <w:name w:val="Footer Char"/>
    <w:basedOn w:val="DefaultParagraphFont"/>
    <w:link w:val="Footer"/>
    <w:uiPriority w:val="99"/>
    <w:rsid w:val="00045304"/>
    <w:rPr>
      <w:b/>
      <w:color w:val="38ABED" w:themeColor="background2"/>
      <w:sz w:val="22"/>
    </w:rPr>
  </w:style>
  <w:style w:type="paragraph" w:customStyle="1" w:styleId="Attribution">
    <w:name w:val="Attribution"/>
    <w:basedOn w:val="Normal"/>
    <w:qFormat/>
    <w:rsid w:val="00670691"/>
    <w:pPr>
      <w:jc w:val="right"/>
    </w:pPr>
    <w:rPr>
      <w:i/>
      <w:color w:val="FFFFFF" w:themeColor="background1"/>
    </w:rPr>
  </w:style>
  <w:style w:type="paragraph" w:customStyle="1" w:styleId="Header-Right">
    <w:name w:val="Header - Right"/>
    <w:basedOn w:val="Header"/>
    <w:link w:val="Header-RightChar"/>
    <w:qFormat/>
    <w:rsid w:val="00045304"/>
    <w:pPr>
      <w:jc w:val="right"/>
    </w:pPr>
  </w:style>
  <w:style w:type="character" w:customStyle="1" w:styleId="Header-RightChar">
    <w:name w:val="Header - Right Char"/>
    <w:basedOn w:val="HeaderChar"/>
    <w:link w:val="Header-Right"/>
    <w:rsid w:val="00045304"/>
    <w:rPr>
      <w:b/>
      <w:color w:val="38ABED" w:themeColor="background2"/>
      <w:sz w:val="22"/>
    </w:rPr>
  </w:style>
  <w:style w:type="paragraph" w:customStyle="1" w:styleId="BlockHeading">
    <w:name w:val="Block Heading"/>
    <w:basedOn w:val="Normal"/>
    <w:qFormat/>
    <w:rsid w:val="00670691"/>
    <w:rPr>
      <w:color w:val="FFFFFF" w:themeColor="background1"/>
      <w:sz w:val="40"/>
    </w:rPr>
  </w:style>
  <w:style w:type="paragraph" w:styleId="BlockText">
    <w:name w:val="Block Text"/>
    <w:basedOn w:val="Normal"/>
    <w:rsid w:val="00670691"/>
    <w:rPr>
      <w:iCs/>
      <w:color w:val="FFFFFF" w:themeColor="background1"/>
    </w:rPr>
  </w:style>
  <w:style w:type="paragraph" w:styleId="BodyText">
    <w:name w:val="Body Text"/>
    <w:basedOn w:val="Normal"/>
    <w:link w:val="BodyTextChar"/>
    <w:uiPriority w:val="99"/>
    <w:unhideWhenUsed/>
    <w:rsid w:val="006C205D"/>
    <w:pPr>
      <w:spacing w:after="200" w:line="264" w:lineRule="auto"/>
    </w:pPr>
    <w:rPr>
      <w:color w:val="595959" w:themeColor="text1" w:themeTint="A6"/>
      <w:sz w:val="20"/>
    </w:rPr>
  </w:style>
  <w:style w:type="character" w:customStyle="1" w:styleId="BodyTextChar">
    <w:name w:val="Body Text Char"/>
    <w:basedOn w:val="DefaultParagraphFont"/>
    <w:link w:val="BodyText"/>
    <w:uiPriority w:val="99"/>
    <w:rsid w:val="006C205D"/>
    <w:rPr>
      <w:color w:val="595959" w:themeColor="text1" w:themeTint="A6"/>
      <w:sz w:val="20"/>
    </w:rPr>
  </w:style>
  <w:style w:type="paragraph" w:styleId="BodyText2">
    <w:name w:val="Body Text 2"/>
    <w:basedOn w:val="Normal"/>
    <w:link w:val="BodyText2Char"/>
    <w:rsid w:val="00670691"/>
    <w:pPr>
      <w:spacing w:after="120" w:line="264" w:lineRule="auto"/>
    </w:pPr>
    <w:rPr>
      <w:color w:val="FFFFFF" w:themeColor="background1"/>
      <w:sz w:val="20"/>
    </w:rPr>
  </w:style>
  <w:style w:type="character" w:customStyle="1" w:styleId="BodyText2Char">
    <w:name w:val="Body Text 2 Char"/>
    <w:basedOn w:val="DefaultParagraphFont"/>
    <w:link w:val="BodyText2"/>
    <w:rsid w:val="00670691"/>
    <w:rPr>
      <w:color w:val="FFFFFF" w:themeColor="background1"/>
      <w:sz w:val="20"/>
    </w:rPr>
  </w:style>
  <w:style w:type="paragraph" w:styleId="BodyText3">
    <w:name w:val="Body Text 3"/>
    <w:basedOn w:val="Normal"/>
    <w:link w:val="BodyText3Char"/>
    <w:rsid w:val="00670691"/>
    <w:pPr>
      <w:spacing w:after="120"/>
    </w:pPr>
    <w:rPr>
      <w:color w:val="38ABED" w:themeColor="background2"/>
      <w:sz w:val="20"/>
      <w:szCs w:val="16"/>
    </w:rPr>
  </w:style>
  <w:style w:type="character" w:customStyle="1" w:styleId="BodyText3Char">
    <w:name w:val="Body Text 3 Char"/>
    <w:basedOn w:val="DefaultParagraphFont"/>
    <w:link w:val="BodyText3"/>
    <w:rsid w:val="00670691"/>
    <w:rPr>
      <w:color w:val="38ABED" w:themeColor="background2"/>
      <w:sz w:val="20"/>
      <w:szCs w:val="16"/>
    </w:rPr>
  </w:style>
  <w:style w:type="paragraph" w:styleId="Caption">
    <w:name w:val="caption"/>
    <w:basedOn w:val="Normal"/>
    <w:rsid w:val="00670691"/>
    <w:pPr>
      <w:jc w:val="center"/>
    </w:pPr>
    <w:rPr>
      <w:bCs/>
      <w:i/>
      <w:color w:val="D6EEFB" w:themeColor="background2" w:themeTint="33"/>
      <w:sz w:val="28"/>
      <w:szCs w:val="18"/>
    </w:rPr>
  </w:style>
  <w:style w:type="paragraph" w:styleId="Closing">
    <w:name w:val="Closing"/>
    <w:basedOn w:val="Normal"/>
    <w:link w:val="ClosingChar"/>
    <w:semiHidden/>
    <w:unhideWhenUsed/>
    <w:rsid w:val="00670691"/>
    <w:pPr>
      <w:spacing w:line="1960" w:lineRule="exact"/>
    </w:pPr>
    <w:rPr>
      <w:color w:val="FFFFFF" w:themeColor="background1"/>
      <w:sz w:val="192"/>
    </w:rPr>
  </w:style>
  <w:style w:type="character" w:customStyle="1" w:styleId="ClosingChar">
    <w:name w:val="Closing Char"/>
    <w:basedOn w:val="DefaultParagraphFont"/>
    <w:link w:val="Closing"/>
    <w:semiHidden/>
    <w:rsid w:val="00670691"/>
    <w:rPr>
      <w:color w:val="FFFFFF" w:themeColor="background1"/>
      <w:sz w:val="192"/>
    </w:rPr>
  </w:style>
  <w:style w:type="paragraph" w:styleId="Date">
    <w:name w:val="Date"/>
    <w:basedOn w:val="Normal"/>
    <w:link w:val="DateChar"/>
    <w:unhideWhenUsed/>
    <w:rsid w:val="00670691"/>
    <w:pPr>
      <w:jc w:val="right"/>
    </w:pPr>
    <w:rPr>
      <w:b/>
      <w:color w:val="FFFFFF" w:themeColor="background1"/>
      <w:sz w:val="22"/>
    </w:rPr>
  </w:style>
  <w:style w:type="character" w:customStyle="1" w:styleId="DateChar">
    <w:name w:val="Date Char"/>
    <w:basedOn w:val="DefaultParagraphFont"/>
    <w:link w:val="Date"/>
    <w:rsid w:val="00670691"/>
    <w:rPr>
      <w:b/>
      <w:color w:val="FFFFFF" w:themeColor="background1"/>
      <w:sz w:val="22"/>
    </w:rPr>
  </w:style>
  <w:style w:type="character" w:customStyle="1" w:styleId="Heading1Char">
    <w:name w:val="Heading 1 Char"/>
    <w:basedOn w:val="DefaultParagraphFont"/>
    <w:link w:val="Heading1"/>
    <w:rsid w:val="00670691"/>
    <w:rPr>
      <w:rFonts w:asciiTheme="majorHAnsi" w:eastAsiaTheme="majorEastAsia" w:hAnsiTheme="majorHAnsi" w:cstheme="majorBidi"/>
      <w:bCs/>
      <w:color w:val="38ABED" w:themeColor="background2"/>
      <w:sz w:val="56"/>
      <w:szCs w:val="32"/>
    </w:rPr>
  </w:style>
  <w:style w:type="character" w:customStyle="1" w:styleId="Heading2Char">
    <w:name w:val="Heading 2 Char"/>
    <w:basedOn w:val="DefaultParagraphFont"/>
    <w:link w:val="Heading2"/>
    <w:rsid w:val="00670691"/>
    <w:rPr>
      <w:rFonts w:asciiTheme="majorHAnsi" w:eastAsiaTheme="majorEastAsia" w:hAnsiTheme="majorHAnsi" w:cstheme="majorBidi"/>
      <w:bCs/>
      <w:color w:val="38ABED" w:themeColor="background2"/>
      <w:sz w:val="36"/>
      <w:szCs w:val="26"/>
    </w:rPr>
  </w:style>
  <w:style w:type="character" w:customStyle="1" w:styleId="Heading3Char">
    <w:name w:val="Heading 3 Char"/>
    <w:basedOn w:val="DefaultParagraphFont"/>
    <w:link w:val="Heading3"/>
    <w:rsid w:val="00670691"/>
    <w:rPr>
      <w:rFonts w:asciiTheme="majorHAnsi" w:eastAsiaTheme="majorEastAsia" w:hAnsiTheme="majorHAnsi" w:cstheme="majorBidi"/>
      <w:bCs/>
      <w:color w:val="404040" w:themeColor="text1" w:themeTint="BF"/>
      <w:sz w:val="28"/>
    </w:rPr>
  </w:style>
  <w:style w:type="character" w:customStyle="1" w:styleId="Heading4Char">
    <w:name w:val="Heading 4 Char"/>
    <w:basedOn w:val="DefaultParagraphFont"/>
    <w:link w:val="Heading4"/>
    <w:rsid w:val="00670691"/>
    <w:rPr>
      <w:rFonts w:asciiTheme="majorHAnsi" w:eastAsiaTheme="majorEastAsia" w:hAnsiTheme="majorHAnsi" w:cstheme="majorBidi"/>
      <w:b/>
      <w:bCs/>
      <w:iCs/>
      <w:color w:val="1B3861" w:themeColor="text2"/>
      <w:sz w:val="28"/>
    </w:rPr>
  </w:style>
  <w:style w:type="character" w:customStyle="1" w:styleId="Heading5Char">
    <w:name w:val="Heading 5 Char"/>
    <w:basedOn w:val="DefaultParagraphFont"/>
    <w:link w:val="Heading5"/>
    <w:rsid w:val="00670691"/>
    <w:rPr>
      <w:rFonts w:asciiTheme="majorHAnsi" w:eastAsiaTheme="majorEastAsia" w:hAnsiTheme="majorHAnsi" w:cstheme="majorBidi"/>
      <w:color w:val="1286C9" w:themeColor="background2" w:themeShade="BF"/>
      <w:sz w:val="20"/>
    </w:rPr>
  </w:style>
  <w:style w:type="paragraph" w:customStyle="1" w:styleId="Recipient">
    <w:name w:val="Recipient"/>
    <w:basedOn w:val="Normal"/>
    <w:link w:val="RecipientChar"/>
    <w:qFormat/>
    <w:rsid w:val="00670691"/>
    <w:rPr>
      <w:b/>
      <w:color w:val="1B3861" w:themeColor="text2"/>
      <w:sz w:val="28"/>
    </w:rPr>
  </w:style>
  <w:style w:type="paragraph" w:customStyle="1" w:styleId="Organization">
    <w:name w:val="Organization"/>
    <w:basedOn w:val="Recipient"/>
    <w:link w:val="OrganizationChar"/>
    <w:qFormat/>
    <w:rsid w:val="00670691"/>
    <w:rPr>
      <w:b w:val="0"/>
      <w:color w:val="38ABED" w:themeColor="background2"/>
    </w:rPr>
  </w:style>
  <w:style w:type="paragraph" w:customStyle="1" w:styleId="Page">
    <w:name w:val="Page"/>
    <w:basedOn w:val="Normal"/>
    <w:qFormat/>
    <w:rsid w:val="00670691"/>
    <w:pPr>
      <w:numPr>
        <w:ilvl w:val="1"/>
      </w:numPr>
      <w:jc w:val="right"/>
    </w:pPr>
    <w:rPr>
      <w:b/>
      <w:iCs/>
      <w:color w:val="FFFFFF" w:themeColor="background1"/>
      <w:sz w:val="20"/>
    </w:rPr>
  </w:style>
  <w:style w:type="paragraph" w:styleId="Quote">
    <w:name w:val="Quote"/>
    <w:basedOn w:val="Normal"/>
    <w:link w:val="QuoteChar"/>
    <w:qFormat/>
    <w:rsid w:val="00670691"/>
    <w:pPr>
      <w:jc w:val="right"/>
    </w:pPr>
    <w:rPr>
      <w:color w:val="FFFFFF" w:themeColor="background1"/>
      <w:sz w:val="36"/>
    </w:rPr>
  </w:style>
  <w:style w:type="character" w:customStyle="1" w:styleId="QuoteChar">
    <w:name w:val="Quote Char"/>
    <w:basedOn w:val="DefaultParagraphFont"/>
    <w:link w:val="Quote"/>
    <w:rsid w:val="00670691"/>
    <w:rPr>
      <w:color w:val="FFFFFF" w:themeColor="background1"/>
      <w:sz w:val="36"/>
    </w:rPr>
  </w:style>
  <w:style w:type="paragraph" w:styleId="Subtitle">
    <w:name w:val="Subtitle"/>
    <w:basedOn w:val="Normal"/>
    <w:link w:val="SubtitleChar"/>
    <w:uiPriority w:val="11"/>
    <w:qFormat/>
    <w:rsid w:val="00670691"/>
    <w:pPr>
      <w:numPr>
        <w:ilvl w:val="1"/>
      </w:numPr>
    </w:pPr>
    <w:rPr>
      <w:rFonts w:asciiTheme="majorHAnsi" w:eastAsiaTheme="majorEastAsia" w:hAnsiTheme="majorHAnsi" w:cstheme="majorBidi"/>
      <w:b/>
      <w:iCs/>
      <w:color w:val="FFFFFF" w:themeColor="background1"/>
      <w:sz w:val="22"/>
    </w:rPr>
  </w:style>
  <w:style w:type="character" w:customStyle="1" w:styleId="SubtitleChar">
    <w:name w:val="Subtitle Char"/>
    <w:basedOn w:val="DefaultParagraphFont"/>
    <w:link w:val="Subtitle"/>
    <w:uiPriority w:val="11"/>
    <w:rsid w:val="00670691"/>
    <w:rPr>
      <w:rFonts w:asciiTheme="majorHAnsi" w:eastAsiaTheme="majorEastAsia" w:hAnsiTheme="majorHAnsi" w:cstheme="majorBidi"/>
      <w:b/>
      <w:iCs/>
      <w:color w:val="FFFFFF" w:themeColor="background1"/>
      <w:sz w:val="22"/>
    </w:rPr>
  </w:style>
  <w:style w:type="paragraph" w:customStyle="1" w:styleId="Tagline">
    <w:name w:val="Tagline"/>
    <w:basedOn w:val="Normal"/>
    <w:qFormat/>
    <w:rsid w:val="00670691"/>
    <w:pPr>
      <w:spacing w:line="300" w:lineRule="auto"/>
      <w:jc w:val="center"/>
    </w:pPr>
    <w:rPr>
      <w:i/>
      <w:color w:val="1286C9" w:themeColor="background2" w:themeShade="BF"/>
      <w:sz w:val="18"/>
    </w:rPr>
  </w:style>
  <w:style w:type="paragraph" w:styleId="Title">
    <w:name w:val="Title"/>
    <w:basedOn w:val="Normal"/>
    <w:link w:val="TitleChar"/>
    <w:uiPriority w:val="10"/>
    <w:qFormat/>
    <w:rsid w:val="00670691"/>
    <w:pPr>
      <w:jc w:val="center"/>
    </w:pPr>
    <w:rPr>
      <w:rFonts w:asciiTheme="majorHAnsi" w:eastAsiaTheme="majorEastAsia" w:hAnsiTheme="majorHAnsi" w:cstheme="majorBidi"/>
      <w:color w:val="FFFFFF" w:themeColor="background1"/>
      <w:sz w:val="104"/>
      <w:szCs w:val="52"/>
    </w:rPr>
  </w:style>
  <w:style w:type="character" w:customStyle="1" w:styleId="TitleChar">
    <w:name w:val="Title Char"/>
    <w:basedOn w:val="DefaultParagraphFont"/>
    <w:link w:val="Title"/>
    <w:uiPriority w:val="10"/>
    <w:rsid w:val="00670691"/>
    <w:rPr>
      <w:rFonts w:asciiTheme="majorHAnsi" w:eastAsiaTheme="majorEastAsia" w:hAnsiTheme="majorHAnsi" w:cstheme="majorBidi"/>
      <w:color w:val="FFFFFF" w:themeColor="background1"/>
      <w:sz w:val="104"/>
      <w:szCs w:val="52"/>
    </w:rPr>
  </w:style>
  <w:style w:type="character" w:customStyle="1" w:styleId="OrganizationChar">
    <w:name w:val="Organization Char"/>
    <w:basedOn w:val="DefaultParagraphFont"/>
    <w:link w:val="Organization"/>
    <w:rsid w:val="00270AB9"/>
    <w:rPr>
      <w:color w:val="38ABED" w:themeColor="background2"/>
      <w:sz w:val="28"/>
    </w:rPr>
  </w:style>
  <w:style w:type="character" w:customStyle="1" w:styleId="RecipientChar">
    <w:name w:val="Recipient Char"/>
    <w:basedOn w:val="DefaultParagraphFont"/>
    <w:link w:val="Recipient"/>
    <w:rsid w:val="00270AB9"/>
    <w:rPr>
      <w:b/>
      <w:color w:val="1B3861" w:themeColor="text2"/>
      <w:sz w:val="28"/>
    </w:rPr>
  </w:style>
  <w:style w:type="paragraph" w:styleId="BalloonText">
    <w:name w:val="Balloon Text"/>
    <w:basedOn w:val="Normal"/>
    <w:link w:val="BalloonTextChar"/>
    <w:uiPriority w:val="99"/>
    <w:semiHidden/>
    <w:unhideWhenUsed/>
    <w:rsid w:val="006C63EC"/>
    <w:rPr>
      <w:rFonts w:ascii="Tahoma" w:hAnsi="Tahoma" w:cs="Tahoma"/>
      <w:sz w:val="16"/>
      <w:szCs w:val="16"/>
    </w:rPr>
  </w:style>
  <w:style w:type="character" w:customStyle="1" w:styleId="BalloonTextChar">
    <w:name w:val="Balloon Text Char"/>
    <w:basedOn w:val="DefaultParagraphFont"/>
    <w:link w:val="BalloonText"/>
    <w:uiPriority w:val="99"/>
    <w:semiHidden/>
    <w:rsid w:val="006C63EC"/>
    <w:rPr>
      <w:rFonts w:ascii="Tahoma" w:hAnsi="Tahoma" w:cs="Tahoma"/>
      <w:sz w:val="16"/>
      <w:szCs w:val="16"/>
    </w:rPr>
  </w:style>
  <w:style w:type="paragraph" w:styleId="ListParagraph">
    <w:name w:val="List Paragraph"/>
    <w:basedOn w:val="Normal"/>
    <w:uiPriority w:val="34"/>
    <w:qFormat/>
    <w:rsid w:val="0046632E"/>
    <w:pPr>
      <w:spacing w:after="200" w:line="276" w:lineRule="auto"/>
      <w:ind w:left="720"/>
      <w:contextualSpacing/>
    </w:pPr>
    <w:rPr>
      <w:rFonts w:eastAsiaTheme="minorHAnsi"/>
      <w:sz w:val="22"/>
      <w:szCs w:val="22"/>
      <w:lang w:val="en-AU"/>
    </w:rPr>
  </w:style>
  <w:style w:type="paragraph" w:styleId="HTMLPreformatted">
    <w:name w:val="HTML Preformatted"/>
    <w:basedOn w:val="Normal"/>
    <w:link w:val="HTMLPreformattedChar"/>
    <w:uiPriority w:val="99"/>
    <w:semiHidden/>
    <w:unhideWhenUsed/>
    <w:rsid w:val="00D66A0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lang w:val="en-AU" w:eastAsia="en-AU"/>
    </w:rPr>
  </w:style>
  <w:style w:type="character" w:customStyle="1" w:styleId="HTMLPreformattedChar">
    <w:name w:val="HTML Preformatted Char"/>
    <w:basedOn w:val="DefaultParagraphFont"/>
    <w:link w:val="HTMLPreformatted"/>
    <w:uiPriority w:val="99"/>
    <w:semiHidden/>
    <w:rsid w:val="00D66A0F"/>
    <w:rPr>
      <w:rFonts w:ascii="Courier New" w:eastAsia="Times New Roman" w:hAnsi="Courier New" w:cs="Courier New"/>
      <w:sz w:val="20"/>
      <w:szCs w:val="20"/>
      <w:lang w:val="en-AU" w:eastAsia="en-AU"/>
    </w:rPr>
  </w:style>
  <w:style w:type="paragraph" w:styleId="NormalWeb">
    <w:name w:val="Normal (Web)"/>
    <w:basedOn w:val="Normal"/>
    <w:uiPriority w:val="99"/>
    <w:unhideWhenUsed/>
    <w:rsid w:val="00414286"/>
    <w:pPr>
      <w:spacing w:before="100" w:beforeAutospacing="1" w:after="100" w:afterAutospacing="1"/>
    </w:pPr>
    <w:rPr>
      <w:rFonts w:ascii="Times New Roman" w:eastAsia="Times New Roman" w:hAnsi="Times New Roman" w:cs="Times New Roman"/>
      <w:lang w:val="en-AU" w:eastAsia="en-AU"/>
    </w:rPr>
  </w:style>
  <w:style w:type="character" w:styleId="Hyperlink">
    <w:name w:val="Hyperlink"/>
    <w:basedOn w:val="DefaultParagraphFont"/>
    <w:uiPriority w:val="99"/>
    <w:unhideWhenUsed/>
    <w:rsid w:val="00414286"/>
    <w:rPr>
      <w:color w:val="0000FF"/>
      <w:u w:val="single"/>
    </w:rPr>
  </w:style>
  <w:style w:type="character" w:styleId="Strong">
    <w:name w:val="Strong"/>
    <w:basedOn w:val="DefaultParagraphFont"/>
    <w:uiPriority w:val="22"/>
    <w:qFormat/>
    <w:rsid w:val="00414286"/>
    <w:rPr>
      <w:b/>
      <w:bCs/>
    </w:rPr>
  </w:style>
  <w:style w:type="paragraph" w:styleId="NoSpacing">
    <w:name w:val="No Spacing"/>
    <w:uiPriority w:val="1"/>
    <w:qFormat/>
    <w:rsid w:val="00311386"/>
    <w:pPr>
      <w:spacing w:after="0"/>
    </w:pPr>
    <w:rPr>
      <w:rFonts w:eastAsiaTheme="minorHAnsi"/>
      <w:sz w:val="22"/>
      <w:szCs w:val="22"/>
      <w:lang w:val="en-AU"/>
    </w:rPr>
  </w:style>
  <w:style w:type="character" w:styleId="FollowedHyperlink">
    <w:name w:val="FollowedHyperlink"/>
    <w:basedOn w:val="DefaultParagraphFont"/>
    <w:uiPriority w:val="99"/>
    <w:semiHidden/>
    <w:unhideWhenUsed/>
    <w:rsid w:val="002F2A72"/>
    <w:rPr>
      <w:color w:val="A0E7FB" w:themeColor="followedHyperlink"/>
      <w:u w:val="single"/>
    </w:rPr>
  </w:style>
  <w:style w:type="character" w:customStyle="1" w:styleId="apple-converted-space">
    <w:name w:val="apple-converted-space"/>
    <w:basedOn w:val="DefaultParagraphFont"/>
    <w:rsid w:val="003E03B6"/>
  </w:style>
  <w:style w:type="paragraph" w:customStyle="1" w:styleId="description">
    <w:name w:val="description"/>
    <w:basedOn w:val="Normal"/>
    <w:rsid w:val="003E03B6"/>
    <w:pPr>
      <w:spacing w:before="100" w:beforeAutospacing="1" w:after="100" w:afterAutospacing="1"/>
    </w:pPr>
    <w:rPr>
      <w:rFonts w:ascii="Times New Roman" w:eastAsia="Times New Roman" w:hAnsi="Times New Roman" w:cs="Times New Roman"/>
      <w:lang w:val="en-AU" w:eastAsia="en-AU"/>
    </w:rPr>
  </w:style>
  <w:style w:type="character" w:customStyle="1" w:styleId="step">
    <w:name w:val="step"/>
    <w:basedOn w:val="DefaultParagraphFont"/>
    <w:rsid w:val="003E03B6"/>
  </w:style>
  <w:style w:type="paragraph" w:customStyle="1" w:styleId="node">
    <w:name w:val="node"/>
    <w:basedOn w:val="Normal"/>
    <w:rsid w:val="00FB4ED4"/>
    <w:pPr>
      <w:spacing w:before="100" w:beforeAutospacing="1" w:after="100" w:afterAutospacing="1"/>
    </w:pPr>
    <w:rPr>
      <w:rFonts w:ascii="Times New Roman" w:eastAsia="Times New Roman" w:hAnsi="Times New Roman" w:cs="Times New Roman"/>
      <w:lang w:val="en-AU" w:eastAsia="en-AU"/>
    </w:rPr>
  </w:style>
  <w:style w:type="paragraph" w:customStyle="1" w:styleId="ui-sortable-handle">
    <w:name w:val="ui-sortable-handle"/>
    <w:basedOn w:val="Normal"/>
    <w:rsid w:val="00E71C80"/>
    <w:pPr>
      <w:spacing w:before="100" w:beforeAutospacing="1" w:after="100" w:afterAutospacing="1"/>
    </w:pPr>
    <w:rPr>
      <w:rFonts w:ascii="Times New Roman" w:eastAsia="Times New Roman" w:hAnsi="Times New Roman" w:cs="Times New Roman"/>
      <w:lang w:val="en-AU" w:eastAsia="en-AU"/>
    </w:rPr>
  </w:style>
  <w:style w:type="character" w:customStyle="1" w:styleId="sub">
    <w:name w:val="sub"/>
    <w:basedOn w:val="DefaultParagraphFont"/>
    <w:rsid w:val="00E71C80"/>
  </w:style>
  <w:style w:type="character" w:styleId="Emphasis">
    <w:name w:val="Emphasis"/>
    <w:basedOn w:val="DefaultParagraphFont"/>
    <w:uiPriority w:val="20"/>
    <w:qFormat/>
    <w:rsid w:val="00971EDC"/>
    <w:rPr>
      <w:i/>
      <w:iCs/>
    </w:rPr>
  </w:style>
  <w:style w:type="paragraph" w:customStyle="1" w:styleId="Subsection">
    <w:name w:val="Subsection"/>
    <w:basedOn w:val="Normal"/>
    <w:uiPriority w:val="99"/>
    <w:rsid w:val="00883723"/>
    <w:pPr>
      <w:spacing w:after="40" w:line="264" w:lineRule="auto"/>
    </w:pPr>
    <w:rPr>
      <w:rFonts w:ascii="Tw Cen MT" w:eastAsia="Times New Roman" w:hAnsi="Tw Cen MT" w:cs="Tw Cen MT"/>
      <w:b/>
      <w:bCs/>
      <w:color w:val="94B6D2"/>
      <w:spacing w:val="30"/>
      <w:lang w:eastAsia="ja-JP"/>
    </w:rPr>
  </w:style>
  <w:style w:type="paragraph" w:styleId="ListBullet">
    <w:name w:val="List Bullet"/>
    <w:basedOn w:val="Normal"/>
    <w:autoRedefine/>
    <w:uiPriority w:val="99"/>
    <w:rsid w:val="00883723"/>
    <w:pPr>
      <w:spacing w:after="180" w:line="264" w:lineRule="auto"/>
      <w:ind w:left="864" w:hanging="360"/>
    </w:pPr>
    <w:rPr>
      <w:rFonts w:ascii="Tw Cen MT" w:eastAsia="Times New Roman" w:hAnsi="Tw Cen MT" w:cs="Tw Cen MT"/>
      <w:lang w:eastAsia="ja-JP"/>
    </w:rPr>
  </w:style>
  <w:style w:type="paragraph" w:customStyle="1" w:styleId="adjustblocksforads">
    <w:name w:val="adjust_blocks_for_ads"/>
    <w:basedOn w:val="Normal"/>
    <w:rsid w:val="004B235F"/>
    <w:pPr>
      <w:spacing w:before="100" w:beforeAutospacing="1" w:after="100" w:afterAutospacing="1"/>
    </w:pPr>
    <w:rPr>
      <w:rFonts w:ascii="Times New Roman" w:eastAsia="Times New Roman" w:hAnsi="Times New Roman" w:cs="Times New Roman"/>
      <w:lang w:val="en-AU" w:eastAsia="en-AU"/>
    </w:rPr>
  </w:style>
  <w:style w:type="character" w:customStyle="1" w:styleId="dropcap">
    <w:name w:val="dropcap"/>
    <w:basedOn w:val="DefaultParagraphFont"/>
    <w:rsid w:val="00D21E5F"/>
  </w:style>
  <w:style w:type="table" w:styleId="TableGrid">
    <w:name w:val="Table Grid"/>
    <w:basedOn w:val="TableNormal"/>
    <w:uiPriority w:val="59"/>
    <w:rsid w:val="007C1CD9"/>
    <w:pPr>
      <w:spacing w:after="0"/>
    </w:pPr>
    <w:rPr>
      <w:rFonts w:eastAsiaTheme="minorHAnsi"/>
      <w:sz w:val="22"/>
      <w:szCs w:val="22"/>
      <w:lang w:val="en-A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4641682">
      <w:bodyDiv w:val="1"/>
      <w:marLeft w:val="0"/>
      <w:marRight w:val="0"/>
      <w:marTop w:val="0"/>
      <w:marBottom w:val="0"/>
      <w:divBdr>
        <w:top w:val="none" w:sz="0" w:space="0" w:color="auto"/>
        <w:left w:val="none" w:sz="0" w:space="0" w:color="auto"/>
        <w:bottom w:val="none" w:sz="0" w:space="0" w:color="auto"/>
        <w:right w:val="none" w:sz="0" w:space="0" w:color="auto"/>
      </w:divBdr>
    </w:div>
    <w:div w:id="139612964">
      <w:bodyDiv w:val="1"/>
      <w:marLeft w:val="0"/>
      <w:marRight w:val="0"/>
      <w:marTop w:val="0"/>
      <w:marBottom w:val="0"/>
      <w:divBdr>
        <w:top w:val="none" w:sz="0" w:space="0" w:color="auto"/>
        <w:left w:val="none" w:sz="0" w:space="0" w:color="auto"/>
        <w:bottom w:val="none" w:sz="0" w:space="0" w:color="auto"/>
        <w:right w:val="none" w:sz="0" w:space="0" w:color="auto"/>
      </w:divBdr>
    </w:div>
    <w:div w:id="181433703">
      <w:bodyDiv w:val="1"/>
      <w:marLeft w:val="0"/>
      <w:marRight w:val="0"/>
      <w:marTop w:val="0"/>
      <w:marBottom w:val="0"/>
      <w:divBdr>
        <w:top w:val="none" w:sz="0" w:space="0" w:color="auto"/>
        <w:left w:val="none" w:sz="0" w:space="0" w:color="auto"/>
        <w:bottom w:val="none" w:sz="0" w:space="0" w:color="auto"/>
        <w:right w:val="none" w:sz="0" w:space="0" w:color="auto"/>
      </w:divBdr>
    </w:div>
    <w:div w:id="208104637">
      <w:bodyDiv w:val="1"/>
      <w:marLeft w:val="0"/>
      <w:marRight w:val="0"/>
      <w:marTop w:val="0"/>
      <w:marBottom w:val="0"/>
      <w:divBdr>
        <w:top w:val="none" w:sz="0" w:space="0" w:color="auto"/>
        <w:left w:val="none" w:sz="0" w:space="0" w:color="auto"/>
        <w:bottom w:val="none" w:sz="0" w:space="0" w:color="auto"/>
        <w:right w:val="none" w:sz="0" w:space="0" w:color="auto"/>
      </w:divBdr>
    </w:div>
    <w:div w:id="322855915">
      <w:bodyDiv w:val="1"/>
      <w:marLeft w:val="0"/>
      <w:marRight w:val="0"/>
      <w:marTop w:val="0"/>
      <w:marBottom w:val="0"/>
      <w:divBdr>
        <w:top w:val="none" w:sz="0" w:space="0" w:color="auto"/>
        <w:left w:val="none" w:sz="0" w:space="0" w:color="auto"/>
        <w:bottom w:val="none" w:sz="0" w:space="0" w:color="auto"/>
        <w:right w:val="none" w:sz="0" w:space="0" w:color="auto"/>
      </w:divBdr>
    </w:div>
    <w:div w:id="330760556">
      <w:bodyDiv w:val="1"/>
      <w:marLeft w:val="0"/>
      <w:marRight w:val="0"/>
      <w:marTop w:val="0"/>
      <w:marBottom w:val="0"/>
      <w:divBdr>
        <w:top w:val="none" w:sz="0" w:space="0" w:color="auto"/>
        <w:left w:val="none" w:sz="0" w:space="0" w:color="auto"/>
        <w:bottom w:val="none" w:sz="0" w:space="0" w:color="auto"/>
        <w:right w:val="none" w:sz="0" w:space="0" w:color="auto"/>
      </w:divBdr>
    </w:div>
    <w:div w:id="383530106">
      <w:bodyDiv w:val="1"/>
      <w:marLeft w:val="0"/>
      <w:marRight w:val="0"/>
      <w:marTop w:val="0"/>
      <w:marBottom w:val="0"/>
      <w:divBdr>
        <w:top w:val="none" w:sz="0" w:space="0" w:color="auto"/>
        <w:left w:val="none" w:sz="0" w:space="0" w:color="auto"/>
        <w:bottom w:val="none" w:sz="0" w:space="0" w:color="auto"/>
        <w:right w:val="none" w:sz="0" w:space="0" w:color="auto"/>
      </w:divBdr>
    </w:div>
    <w:div w:id="430586535">
      <w:bodyDiv w:val="1"/>
      <w:marLeft w:val="0"/>
      <w:marRight w:val="0"/>
      <w:marTop w:val="0"/>
      <w:marBottom w:val="0"/>
      <w:divBdr>
        <w:top w:val="none" w:sz="0" w:space="0" w:color="auto"/>
        <w:left w:val="none" w:sz="0" w:space="0" w:color="auto"/>
        <w:bottom w:val="none" w:sz="0" w:space="0" w:color="auto"/>
        <w:right w:val="none" w:sz="0" w:space="0" w:color="auto"/>
      </w:divBdr>
    </w:div>
    <w:div w:id="443154647">
      <w:bodyDiv w:val="1"/>
      <w:marLeft w:val="0"/>
      <w:marRight w:val="0"/>
      <w:marTop w:val="0"/>
      <w:marBottom w:val="0"/>
      <w:divBdr>
        <w:top w:val="none" w:sz="0" w:space="0" w:color="auto"/>
        <w:left w:val="none" w:sz="0" w:space="0" w:color="auto"/>
        <w:bottom w:val="none" w:sz="0" w:space="0" w:color="auto"/>
        <w:right w:val="none" w:sz="0" w:space="0" w:color="auto"/>
      </w:divBdr>
    </w:div>
    <w:div w:id="466512879">
      <w:bodyDiv w:val="1"/>
      <w:marLeft w:val="0"/>
      <w:marRight w:val="0"/>
      <w:marTop w:val="0"/>
      <w:marBottom w:val="0"/>
      <w:divBdr>
        <w:top w:val="none" w:sz="0" w:space="0" w:color="auto"/>
        <w:left w:val="none" w:sz="0" w:space="0" w:color="auto"/>
        <w:bottom w:val="none" w:sz="0" w:space="0" w:color="auto"/>
        <w:right w:val="none" w:sz="0" w:space="0" w:color="auto"/>
      </w:divBdr>
      <w:divsChild>
        <w:div w:id="834371016">
          <w:marLeft w:val="0"/>
          <w:marRight w:val="0"/>
          <w:marTop w:val="0"/>
          <w:marBottom w:val="0"/>
          <w:divBdr>
            <w:top w:val="none" w:sz="0" w:space="0" w:color="auto"/>
            <w:left w:val="none" w:sz="0" w:space="0" w:color="auto"/>
            <w:bottom w:val="none" w:sz="0" w:space="0" w:color="auto"/>
            <w:right w:val="none" w:sz="0" w:space="0" w:color="auto"/>
          </w:divBdr>
          <w:divsChild>
            <w:div w:id="1825202915">
              <w:marLeft w:val="0"/>
              <w:marRight w:val="0"/>
              <w:marTop w:val="0"/>
              <w:marBottom w:val="0"/>
              <w:divBdr>
                <w:top w:val="none" w:sz="0" w:space="0" w:color="auto"/>
                <w:left w:val="none" w:sz="0" w:space="0" w:color="auto"/>
                <w:bottom w:val="none" w:sz="0" w:space="0" w:color="auto"/>
                <w:right w:val="none" w:sz="0" w:space="0" w:color="auto"/>
              </w:divBdr>
              <w:divsChild>
                <w:div w:id="1175338061">
                  <w:marLeft w:val="0"/>
                  <w:marRight w:val="0"/>
                  <w:marTop w:val="0"/>
                  <w:marBottom w:val="0"/>
                  <w:divBdr>
                    <w:top w:val="none" w:sz="0" w:space="0" w:color="auto"/>
                    <w:left w:val="none" w:sz="0" w:space="0" w:color="auto"/>
                    <w:bottom w:val="none" w:sz="0" w:space="0" w:color="auto"/>
                    <w:right w:val="none" w:sz="0" w:space="0" w:color="auto"/>
                  </w:divBdr>
                  <w:divsChild>
                    <w:div w:id="2287290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5949936">
      <w:bodyDiv w:val="1"/>
      <w:marLeft w:val="0"/>
      <w:marRight w:val="0"/>
      <w:marTop w:val="0"/>
      <w:marBottom w:val="0"/>
      <w:divBdr>
        <w:top w:val="none" w:sz="0" w:space="0" w:color="auto"/>
        <w:left w:val="none" w:sz="0" w:space="0" w:color="auto"/>
        <w:bottom w:val="none" w:sz="0" w:space="0" w:color="auto"/>
        <w:right w:val="none" w:sz="0" w:space="0" w:color="auto"/>
      </w:divBdr>
    </w:div>
    <w:div w:id="514157163">
      <w:bodyDiv w:val="1"/>
      <w:marLeft w:val="0"/>
      <w:marRight w:val="0"/>
      <w:marTop w:val="0"/>
      <w:marBottom w:val="0"/>
      <w:divBdr>
        <w:top w:val="none" w:sz="0" w:space="0" w:color="auto"/>
        <w:left w:val="none" w:sz="0" w:space="0" w:color="auto"/>
        <w:bottom w:val="none" w:sz="0" w:space="0" w:color="auto"/>
        <w:right w:val="none" w:sz="0" w:space="0" w:color="auto"/>
      </w:divBdr>
    </w:div>
    <w:div w:id="527329128">
      <w:bodyDiv w:val="1"/>
      <w:marLeft w:val="0"/>
      <w:marRight w:val="0"/>
      <w:marTop w:val="0"/>
      <w:marBottom w:val="0"/>
      <w:divBdr>
        <w:top w:val="none" w:sz="0" w:space="0" w:color="auto"/>
        <w:left w:val="none" w:sz="0" w:space="0" w:color="auto"/>
        <w:bottom w:val="none" w:sz="0" w:space="0" w:color="auto"/>
        <w:right w:val="none" w:sz="0" w:space="0" w:color="auto"/>
      </w:divBdr>
    </w:div>
    <w:div w:id="594091376">
      <w:bodyDiv w:val="1"/>
      <w:marLeft w:val="0"/>
      <w:marRight w:val="0"/>
      <w:marTop w:val="0"/>
      <w:marBottom w:val="0"/>
      <w:divBdr>
        <w:top w:val="none" w:sz="0" w:space="0" w:color="auto"/>
        <w:left w:val="none" w:sz="0" w:space="0" w:color="auto"/>
        <w:bottom w:val="none" w:sz="0" w:space="0" w:color="auto"/>
        <w:right w:val="none" w:sz="0" w:space="0" w:color="auto"/>
      </w:divBdr>
    </w:div>
    <w:div w:id="634287672">
      <w:bodyDiv w:val="1"/>
      <w:marLeft w:val="0"/>
      <w:marRight w:val="0"/>
      <w:marTop w:val="0"/>
      <w:marBottom w:val="0"/>
      <w:divBdr>
        <w:top w:val="none" w:sz="0" w:space="0" w:color="auto"/>
        <w:left w:val="none" w:sz="0" w:space="0" w:color="auto"/>
        <w:bottom w:val="none" w:sz="0" w:space="0" w:color="auto"/>
        <w:right w:val="none" w:sz="0" w:space="0" w:color="auto"/>
      </w:divBdr>
    </w:div>
    <w:div w:id="640578545">
      <w:bodyDiv w:val="1"/>
      <w:marLeft w:val="0"/>
      <w:marRight w:val="0"/>
      <w:marTop w:val="0"/>
      <w:marBottom w:val="0"/>
      <w:divBdr>
        <w:top w:val="none" w:sz="0" w:space="0" w:color="auto"/>
        <w:left w:val="none" w:sz="0" w:space="0" w:color="auto"/>
        <w:bottom w:val="none" w:sz="0" w:space="0" w:color="auto"/>
        <w:right w:val="none" w:sz="0" w:space="0" w:color="auto"/>
      </w:divBdr>
    </w:div>
    <w:div w:id="667486848">
      <w:bodyDiv w:val="1"/>
      <w:marLeft w:val="0"/>
      <w:marRight w:val="0"/>
      <w:marTop w:val="0"/>
      <w:marBottom w:val="0"/>
      <w:divBdr>
        <w:top w:val="none" w:sz="0" w:space="0" w:color="auto"/>
        <w:left w:val="none" w:sz="0" w:space="0" w:color="auto"/>
        <w:bottom w:val="none" w:sz="0" w:space="0" w:color="auto"/>
        <w:right w:val="none" w:sz="0" w:space="0" w:color="auto"/>
      </w:divBdr>
    </w:div>
    <w:div w:id="677274531">
      <w:bodyDiv w:val="1"/>
      <w:marLeft w:val="0"/>
      <w:marRight w:val="0"/>
      <w:marTop w:val="0"/>
      <w:marBottom w:val="0"/>
      <w:divBdr>
        <w:top w:val="none" w:sz="0" w:space="0" w:color="auto"/>
        <w:left w:val="none" w:sz="0" w:space="0" w:color="auto"/>
        <w:bottom w:val="none" w:sz="0" w:space="0" w:color="auto"/>
        <w:right w:val="none" w:sz="0" w:space="0" w:color="auto"/>
      </w:divBdr>
    </w:div>
    <w:div w:id="745302335">
      <w:bodyDiv w:val="1"/>
      <w:marLeft w:val="0"/>
      <w:marRight w:val="0"/>
      <w:marTop w:val="0"/>
      <w:marBottom w:val="0"/>
      <w:divBdr>
        <w:top w:val="none" w:sz="0" w:space="0" w:color="auto"/>
        <w:left w:val="none" w:sz="0" w:space="0" w:color="auto"/>
        <w:bottom w:val="none" w:sz="0" w:space="0" w:color="auto"/>
        <w:right w:val="none" w:sz="0" w:space="0" w:color="auto"/>
      </w:divBdr>
    </w:div>
    <w:div w:id="906498833">
      <w:bodyDiv w:val="1"/>
      <w:marLeft w:val="0"/>
      <w:marRight w:val="0"/>
      <w:marTop w:val="0"/>
      <w:marBottom w:val="0"/>
      <w:divBdr>
        <w:top w:val="none" w:sz="0" w:space="0" w:color="auto"/>
        <w:left w:val="none" w:sz="0" w:space="0" w:color="auto"/>
        <w:bottom w:val="none" w:sz="0" w:space="0" w:color="auto"/>
        <w:right w:val="none" w:sz="0" w:space="0" w:color="auto"/>
      </w:divBdr>
    </w:div>
    <w:div w:id="914049091">
      <w:bodyDiv w:val="1"/>
      <w:marLeft w:val="0"/>
      <w:marRight w:val="0"/>
      <w:marTop w:val="0"/>
      <w:marBottom w:val="0"/>
      <w:divBdr>
        <w:top w:val="none" w:sz="0" w:space="0" w:color="auto"/>
        <w:left w:val="none" w:sz="0" w:space="0" w:color="auto"/>
        <w:bottom w:val="none" w:sz="0" w:space="0" w:color="auto"/>
        <w:right w:val="none" w:sz="0" w:space="0" w:color="auto"/>
      </w:divBdr>
    </w:div>
    <w:div w:id="942420840">
      <w:bodyDiv w:val="1"/>
      <w:marLeft w:val="0"/>
      <w:marRight w:val="0"/>
      <w:marTop w:val="0"/>
      <w:marBottom w:val="0"/>
      <w:divBdr>
        <w:top w:val="none" w:sz="0" w:space="0" w:color="auto"/>
        <w:left w:val="none" w:sz="0" w:space="0" w:color="auto"/>
        <w:bottom w:val="none" w:sz="0" w:space="0" w:color="auto"/>
        <w:right w:val="none" w:sz="0" w:space="0" w:color="auto"/>
      </w:divBdr>
    </w:div>
    <w:div w:id="971908869">
      <w:bodyDiv w:val="1"/>
      <w:marLeft w:val="0"/>
      <w:marRight w:val="0"/>
      <w:marTop w:val="0"/>
      <w:marBottom w:val="0"/>
      <w:divBdr>
        <w:top w:val="none" w:sz="0" w:space="0" w:color="auto"/>
        <w:left w:val="none" w:sz="0" w:space="0" w:color="auto"/>
        <w:bottom w:val="none" w:sz="0" w:space="0" w:color="auto"/>
        <w:right w:val="none" w:sz="0" w:space="0" w:color="auto"/>
      </w:divBdr>
    </w:div>
    <w:div w:id="998114698">
      <w:bodyDiv w:val="1"/>
      <w:marLeft w:val="0"/>
      <w:marRight w:val="0"/>
      <w:marTop w:val="0"/>
      <w:marBottom w:val="0"/>
      <w:divBdr>
        <w:top w:val="none" w:sz="0" w:space="0" w:color="auto"/>
        <w:left w:val="none" w:sz="0" w:space="0" w:color="auto"/>
        <w:bottom w:val="none" w:sz="0" w:space="0" w:color="auto"/>
        <w:right w:val="none" w:sz="0" w:space="0" w:color="auto"/>
      </w:divBdr>
    </w:div>
    <w:div w:id="1021322248">
      <w:bodyDiv w:val="1"/>
      <w:marLeft w:val="0"/>
      <w:marRight w:val="0"/>
      <w:marTop w:val="0"/>
      <w:marBottom w:val="0"/>
      <w:divBdr>
        <w:top w:val="none" w:sz="0" w:space="0" w:color="auto"/>
        <w:left w:val="none" w:sz="0" w:space="0" w:color="auto"/>
        <w:bottom w:val="none" w:sz="0" w:space="0" w:color="auto"/>
        <w:right w:val="none" w:sz="0" w:space="0" w:color="auto"/>
      </w:divBdr>
    </w:div>
    <w:div w:id="1024207926">
      <w:bodyDiv w:val="1"/>
      <w:marLeft w:val="0"/>
      <w:marRight w:val="0"/>
      <w:marTop w:val="0"/>
      <w:marBottom w:val="0"/>
      <w:divBdr>
        <w:top w:val="none" w:sz="0" w:space="0" w:color="auto"/>
        <w:left w:val="none" w:sz="0" w:space="0" w:color="auto"/>
        <w:bottom w:val="none" w:sz="0" w:space="0" w:color="auto"/>
        <w:right w:val="none" w:sz="0" w:space="0" w:color="auto"/>
      </w:divBdr>
    </w:div>
    <w:div w:id="1116097112">
      <w:bodyDiv w:val="1"/>
      <w:marLeft w:val="0"/>
      <w:marRight w:val="0"/>
      <w:marTop w:val="0"/>
      <w:marBottom w:val="0"/>
      <w:divBdr>
        <w:top w:val="none" w:sz="0" w:space="0" w:color="auto"/>
        <w:left w:val="none" w:sz="0" w:space="0" w:color="auto"/>
        <w:bottom w:val="none" w:sz="0" w:space="0" w:color="auto"/>
        <w:right w:val="none" w:sz="0" w:space="0" w:color="auto"/>
      </w:divBdr>
    </w:div>
    <w:div w:id="1175808126">
      <w:bodyDiv w:val="1"/>
      <w:marLeft w:val="0"/>
      <w:marRight w:val="0"/>
      <w:marTop w:val="0"/>
      <w:marBottom w:val="0"/>
      <w:divBdr>
        <w:top w:val="none" w:sz="0" w:space="0" w:color="auto"/>
        <w:left w:val="none" w:sz="0" w:space="0" w:color="auto"/>
        <w:bottom w:val="none" w:sz="0" w:space="0" w:color="auto"/>
        <w:right w:val="none" w:sz="0" w:space="0" w:color="auto"/>
      </w:divBdr>
    </w:div>
    <w:div w:id="1202862809">
      <w:bodyDiv w:val="1"/>
      <w:marLeft w:val="0"/>
      <w:marRight w:val="0"/>
      <w:marTop w:val="0"/>
      <w:marBottom w:val="0"/>
      <w:divBdr>
        <w:top w:val="none" w:sz="0" w:space="0" w:color="auto"/>
        <w:left w:val="none" w:sz="0" w:space="0" w:color="auto"/>
        <w:bottom w:val="none" w:sz="0" w:space="0" w:color="auto"/>
        <w:right w:val="none" w:sz="0" w:space="0" w:color="auto"/>
      </w:divBdr>
    </w:div>
    <w:div w:id="1271081987">
      <w:bodyDiv w:val="1"/>
      <w:marLeft w:val="0"/>
      <w:marRight w:val="0"/>
      <w:marTop w:val="0"/>
      <w:marBottom w:val="0"/>
      <w:divBdr>
        <w:top w:val="none" w:sz="0" w:space="0" w:color="auto"/>
        <w:left w:val="none" w:sz="0" w:space="0" w:color="auto"/>
        <w:bottom w:val="none" w:sz="0" w:space="0" w:color="auto"/>
        <w:right w:val="none" w:sz="0" w:space="0" w:color="auto"/>
      </w:divBdr>
    </w:div>
    <w:div w:id="1275021978">
      <w:bodyDiv w:val="1"/>
      <w:marLeft w:val="0"/>
      <w:marRight w:val="0"/>
      <w:marTop w:val="0"/>
      <w:marBottom w:val="0"/>
      <w:divBdr>
        <w:top w:val="none" w:sz="0" w:space="0" w:color="auto"/>
        <w:left w:val="none" w:sz="0" w:space="0" w:color="auto"/>
        <w:bottom w:val="none" w:sz="0" w:space="0" w:color="auto"/>
        <w:right w:val="none" w:sz="0" w:space="0" w:color="auto"/>
      </w:divBdr>
    </w:div>
    <w:div w:id="1287354726">
      <w:bodyDiv w:val="1"/>
      <w:marLeft w:val="0"/>
      <w:marRight w:val="0"/>
      <w:marTop w:val="0"/>
      <w:marBottom w:val="0"/>
      <w:divBdr>
        <w:top w:val="none" w:sz="0" w:space="0" w:color="auto"/>
        <w:left w:val="none" w:sz="0" w:space="0" w:color="auto"/>
        <w:bottom w:val="none" w:sz="0" w:space="0" w:color="auto"/>
        <w:right w:val="none" w:sz="0" w:space="0" w:color="auto"/>
      </w:divBdr>
    </w:div>
    <w:div w:id="1325013357">
      <w:bodyDiv w:val="1"/>
      <w:marLeft w:val="0"/>
      <w:marRight w:val="0"/>
      <w:marTop w:val="0"/>
      <w:marBottom w:val="0"/>
      <w:divBdr>
        <w:top w:val="none" w:sz="0" w:space="0" w:color="auto"/>
        <w:left w:val="none" w:sz="0" w:space="0" w:color="auto"/>
        <w:bottom w:val="none" w:sz="0" w:space="0" w:color="auto"/>
        <w:right w:val="none" w:sz="0" w:space="0" w:color="auto"/>
      </w:divBdr>
    </w:div>
    <w:div w:id="1338343328">
      <w:bodyDiv w:val="1"/>
      <w:marLeft w:val="0"/>
      <w:marRight w:val="0"/>
      <w:marTop w:val="0"/>
      <w:marBottom w:val="0"/>
      <w:divBdr>
        <w:top w:val="none" w:sz="0" w:space="0" w:color="auto"/>
        <w:left w:val="none" w:sz="0" w:space="0" w:color="auto"/>
        <w:bottom w:val="none" w:sz="0" w:space="0" w:color="auto"/>
        <w:right w:val="none" w:sz="0" w:space="0" w:color="auto"/>
      </w:divBdr>
    </w:div>
    <w:div w:id="1365254866">
      <w:bodyDiv w:val="1"/>
      <w:marLeft w:val="0"/>
      <w:marRight w:val="0"/>
      <w:marTop w:val="0"/>
      <w:marBottom w:val="0"/>
      <w:divBdr>
        <w:top w:val="none" w:sz="0" w:space="0" w:color="auto"/>
        <w:left w:val="none" w:sz="0" w:space="0" w:color="auto"/>
        <w:bottom w:val="none" w:sz="0" w:space="0" w:color="auto"/>
        <w:right w:val="none" w:sz="0" w:space="0" w:color="auto"/>
      </w:divBdr>
    </w:div>
    <w:div w:id="1391417122">
      <w:bodyDiv w:val="1"/>
      <w:marLeft w:val="0"/>
      <w:marRight w:val="0"/>
      <w:marTop w:val="0"/>
      <w:marBottom w:val="0"/>
      <w:divBdr>
        <w:top w:val="none" w:sz="0" w:space="0" w:color="auto"/>
        <w:left w:val="none" w:sz="0" w:space="0" w:color="auto"/>
        <w:bottom w:val="none" w:sz="0" w:space="0" w:color="auto"/>
        <w:right w:val="none" w:sz="0" w:space="0" w:color="auto"/>
      </w:divBdr>
    </w:div>
    <w:div w:id="1391879204">
      <w:bodyDiv w:val="1"/>
      <w:marLeft w:val="0"/>
      <w:marRight w:val="0"/>
      <w:marTop w:val="0"/>
      <w:marBottom w:val="0"/>
      <w:divBdr>
        <w:top w:val="none" w:sz="0" w:space="0" w:color="auto"/>
        <w:left w:val="none" w:sz="0" w:space="0" w:color="auto"/>
        <w:bottom w:val="none" w:sz="0" w:space="0" w:color="auto"/>
        <w:right w:val="none" w:sz="0" w:space="0" w:color="auto"/>
      </w:divBdr>
    </w:div>
    <w:div w:id="1442726017">
      <w:bodyDiv w:val="1"/>
      <w:marLeft w:val="0"/>
      <w:marRight w:val="0"/>
      <w:marTop w:val="0"/>
      <w:marBottom w:val="0"/>
      <w:divBdr>
        <w:top w:val="none" w:sz="0" w:space="0" w:color="auto"/>
        <w:left w:val="none" w:sz="0" w:space="0" w:color="auto"/>
        <w:bottom w:val="none" w:sz="0" w:space="0" w:color="auto"/>
        <w:right w:val="none" w:sz="0" w:space="0" w:color="auto"/>
      </w:divBdr>
      <w:divsChild>
        <w:div w:id="277687208">
          <w:marLeft w:val="0"/>
          <w:marRight w:val="0"/>
          <w:marTop w:val="0"/>
          <w:marBottom w:val="0"/>
          <w:divBdr>
            <w:top w:val="none" w:sz="0" w:space="0" w:color="auto"/>
            <w:left w:val="none" w:sz="0" w:space="0" w:color="auto"/>
            <w:bottom w:val="none" w:sz="0" w:space="0" w:color="auto"/>
            <w:right w:val="none" w:sz="0" w:space="0" w:color="auto"/>
          </w:divBdr>
          <w:divsChild>
            <w:div w:id="1192911209">
              <w:marLeft w:val="0"/>
              <w:marRight w:val="0"/>
              <w:marTop w:val="0"/>
              <w:marBottom w:val="0"/>
              <w:divBdr>
                <w:top w:val="none" w:sz="0" w:space="0" w:color="auto"/>
                <w:left w:val="none" w:sz="0" w:space="0" w:color="auto"/>
                <w:bottom w:val="none" w:sz="0" w:space="0" w:color="auto"/>
                <w:right w:val="none" w:sz="0" w:space="0" w:color="auto"/>
              </w:divBdr>
              <w:divsChild>
                <w:div w:id="2130471478">
                  <w:marLeft w:val="0"/>
                  <w:marRight w:val="0"/>
                  <w:marTop w:val="0"/>
                  <w:marBottom w:val="0"/>
                  <w:divBdr>
                    <w:top w:val="none" w:sz="0" w:space="0" w:color="auto"/>
                    <w:left w:val="none" w:sz="0" w:space="0" w:color="auto"/>
                    <w:bottom w:val="none" w:sz="0" w:space="0" w:color="auto"/>
                    <w:right w:val="none" w:sz="0" w:space="0" w:color="auto"/>
                  </w:divBdr>
                  <w:divsChild>
                    <w:div w:id="981735002">
                      <w:marLeft w:val="0"/>
                      <w:marRight w:val="0"/>
                      <w:marTop w:val="0"/>
                      <w:marBottom w:val="0"/>
                      <w:divBdr>
                        <w:top w:val="none" w:sz="0" w:space="0" w:color="auto"/>
                        <w:left w:val="none" w:sz="0" w:space="0" w:color="auto"/>
                        <w:bottom w:val="none" w:sz="0" w:space="0" w:color="auto"/>
                        <w:right w:val="none" w:sz="0" w:space="0" w:color="auto"/>
                      </w:divBdr>
                      <w:divsChild>
                        <w:div w:id="616527425">
                          <w:marLeft w:val="0"/>
                          <w:marRight w:val="0"/>
                          <w:marTop w:val="0"/>
                          <w:marBottom w:val="0"/>
                          <w:divBdr>
                            <w:top w:val="none" w:sz="0" w:space="0" w:color="auto"/>
                            <w:left w:val="none" w:sz="0" w:space="0" w:color="auto"/>
                            <w:bottom w:val="none" w:sz="0" w:space="0" w:color="auto"/>
                            <w:right w:val="none" w:sz="0" w:space="0" w:color="auto"/>
                          </w:divBdr>
                          <w:divsChild>
                            <w:div w:id="167209262">
                              <w:marLeft w:val="0"/>
                              <w:marRight w:val="0"/>
                              <w:marTop w:val="0"/>
                              <w:marBottom w:val="0"/>
                              <w:divBdr>
                                <w:top w:val="none" w:sz="0" w:space="0" w:color="auto"/>
                                <w:left w:val="none" w:sz="0" w:space="0" w:color="auto"/>
                                <w:bottom w:val="none" w:sz="0" w:space="0" w:color="auto"/>
                                <w:right w:val="none" w:sz="0" w:space="0" w:color="auto"/>
                              </w:divBdr>
                              <w:divsChild>
                                <w:div w:id="62148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83953776">
      <w:bodyDiv w:val="1"/>
      <w:marLeft w:val="0"/>
      <w:marRight w:val="0"/>
      <w:marTop w:val="0"/>
      <w:marBottom w:val="0"/>
      <w:divBdr>
        <w:top w:val="none" w:sz="0" w:space="0" w:color="auto"/>
        <w:left w:val="none" w:sz="0" w:space="0" w:color="auto"/>
        <w:bottom w:val="none" w:sz="0" w:space="0" w:color="auto"/>
        <w:right w:val="none" w:sz="0" w:space="0" w:color="auto"/>
      </w:divBdr>
    </w:div>
    <w:div w:id="1618215228">
      <w:bodyDiv w:val="1"/>
      <w:marLeft w:val="0"/>
      <w:marRight w:val="0"/>
      <w:marTop w:val="0"/>
      <w:marBottom w:val="0"/>
      <w:divBdr>
        <w:top w:val="none" w:sz="0" w:space="0" w:color="auto"/>
        <w:left w:val="none" w:sz="0" w:space="0" w:color="auto"/>
        <w:bottom w:val="none" w:sz="0" w:space="0" w:color="auto"/>
        <w:right w:val="none" w:sz="0" w:space="0" w:color="auto"/>
      </w:divBdr>
    </w:div>
    <w:div w:id="1633057525">
      <w:bodyDiv w:val="1"/>
      <w:marLeft w:val="0"/>
      <w:marRight w:val="0"/>
      <w:marTop w:val="0"/>
      <w:marBottom w:val="0"/>
      <w:divBdr>
        <w:top w:val="none" w:sz="0" w:space="0" w:color="auto"/>
        <w:left w:val="none" w:sz="0" w:space="0" w:color="auto"/>
        <w:bottom w:val="none" w:sz="0" w:space="0" w:color="auto"/>
        <w:right w:val="none" w:sz="0" w:space="0" w:color="auto"/>
      </w:divBdr>
    </w:div>
    <w:div w:id="1642345986">
      <w:bodyDiv w:val="1"/>
      <w:marLeft w:val="0"/>
      <w:marRight w:val="0"/>
      <w:marTop w:val="0"/>
      <w:marBottom w:val="0"/>
      <w:divBdr>
        <w:top w:val="none" w:sz="0" w:space="0" w:color="auto"/>
        <w:left w:val="none" w:sz="0" w:space="0" w:color="auto"/>
        <w:bottom w:val="none" w:sz="0" w:space="0" w:color="auto"/>
        <w:right w:val="none" w:sz="0" w:space="0" w:color="auto"/>
      </w:divBdr>
    </w:div>
    <w:div w:id="1662544803">
      <w:bodyDiv w:val="1"/>
      <w:marLeft w:val="0"/>
      <w:marRight w:val="0"/>
      <w:marTop w:val="0"/>
      <w:marBottom w:val="0"/>
      <w:divBdr>
        <w:top w:val="none" w:sz="0" w:space="0" w:color="auto"/>
        <w:left w:val="none" w:sz="0" w:space="0" w:color="auto"/>
        <w:bottom w:val="none" w:sz="0" w:space="0" w:color="auto"/>
        <w:right w:val="none" w:sz="0" w:space="0" w:color="auto"/>
      </w:divBdr>
    </w:div>
    <w:div w:id="1664508633">
      <w:bodyDiv w:val="1"/>
      <w:marLeft w:val="0"/>
      <w:marRight w:val="0"/>
      <w:marTop w:val="0"/>
      <w:marBottom w:val="0"/>
      <w:divBdr>
        <w:top w:val="none" w:sz="0" w:space="0" w:color="auto"/>
        <w:left w:val="none" w:sz="0" w:space="0" w:color="auto"/>
        <w:bottom w:val="none" w:sz="0" w:space="0" w:color="auto"/>
        <w:right w:val="none" w:sz="0" w:space="0" w:color="auto"/>
      </w:divBdr>
    </w:div>
    <w:div w:id="1687058868">
      <w:bodyDiv w:val="1"/>
      <w:marLeft w:val="0"/>
      <w:marRight w:val="0"/>
      <w:marTop w:val="0"/>
      <w:marBottom w:val="0"/>
      <w:divBdr>
        <w:top w:val="none" w:sz="0" w:space="0" w:color="auto"/>
        <w:left w:val="none" w:sz="0" w:space="0" w:color="auto"/>
        <w:bottom w:val="none" w:sz="0" w:space="0" w:color="auto"/>
        <w:right w:val="none" w:sz="0" w:space="0" w:color="auto"/>
      </w:divBdr>
      <w:divsChild>
        <w:div w:id="196162389">
          <w:marLeft w:val="0"/>
          <w:marRight w:val="0"/>
          <w:marTop w:val="0"/>
          <w:marBottom w:val="0"/>
          <w:divBdr>
            <w:top w:val="none" w:sz="0" w:space="0" w:color="auto"/>
            <w:left w:val="none" w:sz="0" w:space="0" w:color="auto"/>
            <w:bottom w:val="none" w:sz="0" w:space="0" w:color="auto"/>
            <w:right w:val="none" w:sz="0" w:space="0" w:color="auto"/>
          </w:divBdr>
          <w:divsChild>
            <w:div w:id="927344993">
              <w:marLeft w:val="0"/>
              <w:marRight w:val="0"/>
              <w:marTop w:val="0"/>
              <w:marBottom w:val="0"/>
              <w:divBdr>
                <w:top w:val="none" w:sz="0" w:space="0" w:color="auto"/>
                <w:left w:val="none" w:sz="0" w:space="0" w:color="auto"/>
                <w:bottom w:val="none" w:sz="0" w:space="0" w:color="auto"/>
                <w:right w:val="none" w:sz="0" w:space="0" w:color="auto"/>
              </w:divBdr>
              <w:divsChild>
                <w:div w:id="96797064">
                  <w:marLeft w:val="0"/>
                  <w:marRight w:val="0"/>
                  <w:marTop w:val="0"/>
                  <w:marBottom w:val="0"/>
                  <w:divBdr>
                    <w:top w:val="none" w:sz="0" w:space="0" w:color="auto"/>
                    <w:left w:val="none" w:sz="0" w:space="0" w:color="auto"/>
                    <w:bottom w:val="none" w:sz="0" w:space="0" w:color="auto"/>
                    <w:right w:val="none" w:sz="0" w:space="0" w:color="auto"/>
                  </w:divBdr>
                  <w:divsChild>
                    <w:div w:id="21288935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04013503">
      <w:bodyDiv w:val="1"/>
      <w:marLeft w:val="0"/>
      <w:marRight w:val="0"/>
      <w:marTop w:val="0"/>
      <w:marBottom w:val="0"/>
      <w:divBdr>
        <w:top w:val="none" w:sz="0" w:space="0" w:color="auto"/>
        <w:left w:val="none" w:sz="0" w:space="0" w:color="auto"/>
        <w:bottom w:val="none" w:sz="0" w:space="0" w:color="auto"/>
        <w:right w:val="none" w:sz="0" w:space="0" w:color="auto"/>
      </w:divBdr>
    </w:div>
    <w:div w:id="1719933618">
      <w:bodyDiv w:val="1"/>
      <w:marLeft w:val="0"/>
      <w:marRight w:val="0"/>
      <w:marTop w:val="0"/>
      <w:marBottom w:val="0"/>
      <w:divBdr>
        <w:top w:val="none" w:sz="0" w:space="0" w:color="auto"/>
        <w:left w:val="none" w:sz="0" w:space="0" w:color="auto"/>
        <w:bottom w:val="none" w:sz="0" w:space="0" w:color="auto"/>
        <w:right w:val="none" w:sz="0" w:space="0" w:color="auto"/>
      </w:divBdr>
    </w:div>
    <w:div w:id="1737514920">
      <w:bodyDiv w:val="1"/>
      <w:marLeft w:val="0"/>
      <w:marRight w:val="0"/>
      <w:marTop w:val="0"/>
      <w:marBottom w:val="0"/>
      <w:divBdr>
        <w:top w:val="none" w:sz="0" w:space="0" w:color="auto"/>
        <w:left w:val="none" w:sz="0" w:space="0" w:color="auto"/>
        <w:bottom w:val="none" w:sz="0" w:space="0" w:color="auto"/>
        <w:right w:val="none" w:sz="0" w:space="0" w:color="auto"/>
      </w:divBdr>
    </w:div>
    <w:div w:id="1776829644">
      <w:bodyDiv w:val="1"/>
      <w:marLeft w:val="0"/>
      <w:marRight w:val="0"/>
      <w:marTop w:val="0"/>
      <w:marBottom w:val="0"/>
      <w:divBdr>
        <w:top w:val="none" w:sz="0" w:space="0" w:color="auto"/>
        <w:left w:val="none" w:sz="0" w:space="0" w:color="auto"/>
        <w:bottom w:val="none" w:sz="0" w:space="0" w:color="auto"/>
        <w:right w:val="none" w:sz="0" w:space="0" w:color="auto"/>
      </w:divBdr>
    </w:div>
    <w:div w:id="1793590001">
      <w:bodyDiv w:val="1"/>
      <w:marLeft w:val="0"/>
      <w:marRight w:val="0"/>
      <w:marTop w:val="0"/>
      <w:marBottom w:val="0"/>
      <w:divBdr>
        <w:top w:val="none" w:sz="0" w:space="0" w:color="auto"/>
        <w:left w:val="none" w:sz="0" w:space="0" w:color="auto"/>
        <w:bottom w:val="none" w:sz="0" w:space="0" w:color="auto"/>
        <w:right w:val="none" w:sz="0" w:space="0" w:color="auto"/>
      </w:divBdr>
    </w:div>
    <w:div w:id="1803036663">
      <w:bodyDiv w:val="1"/>
      <w:marLeft w:val="0"/>
      <w:marRight w:val="0"/>
      <w:marTop w:val="0"/>
      <w:marBottom w:val="0"/>
      <w:divBdr>
        <w:top w:val="none" w:sz="0" w:space="0" w:color="auto"/>
        <w:left w:val="none" w:sz="0" w:space="0" w:color="auto"/>
        <w:bottom w:val="none" w:sz="0" w:space="0" w:color="auto"/>
        <w:right w:val="none" w:sz="0" w:space="0" w:color="auto"/>
      </w:divBdr>
    </w:div>
    <w:div w:id="1811053751">
      <w:bodyDiv w:val="1"/>
      <w:marLeft w:val="0"/>
      <w:marRight w:val="0"/>
      <w:marTop w:val="0"/>
      <w:marBottom w:val="0"/>
      <w:divBdr>
        <w:top w:val="none" w:sz="0" w:space="0" w:color="auto"/>
        <w:left w:val="none" w:sz="0" w:space="0" w:color="auto"/>
        <w:bottom w:val="none" w:sz="0" w:space="0" w:color="auto"/>
        <w:right w:val="none" w:sz="0" w:space="0" w:color="auto"/>
      </w:divBdr>
    </w:div>
    <w:div w:id="1811167152">
      <w:bodyDiv w:val="1"/>
      <w:marLeft w:val="0"/>
      <w:marRight w:val="0"/>
      <w:marTop w:val="0"/>
      <w:marBottom w:val="0"/>
      <w:divBdr>
        <w:top w:val="none" w:sz="0" w:space="0" w:color="auto"/>
        <w:left w:val="none" w:sz="0" w:space="0" w:color="auto"/>
        <w:bottom w:val="none" w:sz="0" w:space="0" w:color="auto"/>
        <w:right w:val="none" w:sz="0" w:space="0" w:color="auto"/>
      </w:divBdr>
    </w:div>
    <w:div w:id="1820924155">
      <w:bodyDiv w:val="1"/>
      <w:marLeft w:val="0"/>
      <w:marRight w:val="0"/>
      <w:marTop w:val="0"/>
      <w:marBottom w:val="0"/>
      <w:divBdr>
        <w:top w:val="none" w:sz="0" w:space="0" w:color="auto"/>
        <w:left w:val="none" w:sz="0" w:space="0" w:color="auto"/>
        <w:bottom w:val="none" w:sz="0" w:space="0" w:color="auto"/>
        <w:right w:val="none" w:sz="0" w:space="0" w:color="auto"/>
      </w:divBdr>
    </w:div>
    <w:div w:id="1821731675">
      <w:bodyDiv w:val="1"/>
      <w:marLeft w:val="0"/>
      <w:marRight w:val="0"/>
      <w:marTop w:val="0"/>
      <w:marBottom w:val="0"/>
      <w:divBdr>
        <w:top w:val="none" w:sz="0" w:space="0" w:color="auto"/>
        <w:left w:val="none" w:sz="0" w:space="0" w:color="auto"/>
        <w:bottom w:val="none" w:sz="0" w:space="0" w:color="auto"/>
        <w:right w:val="none" w:sz="0" w:space="0" w:color="auto"/>
      </w:divBdr>
    </w:div>
    <w:div w:id="1865629674">
      <w:bodyDiv w:val="1"/>
      <w:marLeft w:val="0"/>
      <w:marRight w:val="0"/>
      <w:marTop w:val="0"/>
      <w:marBottom w:val="0"/>
      <w:divBdr>
        <w:top w:val="none" w:sz="0" w:space="0" w:color="auto"/>
        <w:left w:val="none" w:sz="0" w:space="0" w:color="auto"/>
        <w:bottom w:val="none" w:sz="0" w:space="0" w:color="auto"/>
        <w:right w:val="none" w:sz="0" w:space="0" w:color="auto"/>
      </w:divBdr>
    </w:div>
    <w:div w:id="1986809416">
      <w:bodyDiv w:val="1"/>
      <w:marLeft w:val="0"/>
      <w:marRight w:val="0"/>
      <w:marTop w:val="0"/>
      <w:marBottom w:val="0"/>
      <w:divBdr>
        <w:top w:val="none" w:sz="0" w:space="0" w:color="auto"/>
        <w:left w:val="none" w:sz="0" w:space="0" w:color="auto"/>
        <w:bottom w:val="none" w:sz="0" w:space="0" w:color="auto"/>
        <w:right w:val="none" w:sz="0" w:space="0" w:color="auto"/>
      </w:divBdr>
    </w:div>
    <w:div w:id="2029522373">
      <w:bodyDiv w:val="1"/>
      <w:marLeft w:val="0"/>
      <w:marRight w:val="0"/>
      <w:marTop w:val="0"/>
      <w:marBottom w:val="0"/>
      <w:divBdr>
        <w:top w:val="none" w:sz="0" w:space="0" w:color="auto"/>
        <w:left w:val="none" w:sz="0" w:space="0" w:color="auto"/>
        <w:bottom w:val="none" w:sz="0" w:space="0" w:color="auto"/>
        <w:right w:val="none" w:sz="0" w:space="0" w:color="auto"/>
      </w:divBdr>
    </w:div>
    <w:div w:id="2035767003">
      <w:bodyDiv w:val="1"/>
      <w:marLeft w:val="0"/>
      <w:marRight w:val="0"/>
      <w:marTop w:val="0"/>
      <w:marBottom w:val="0"/>
      <w:divBdr>
        <w:top w:val="none" w:sz="0" w:space="0" w:color="auto"/>
        <w:left w:val="none" w:sz="0" w:space="0" w:color="auto"/>
        <w:bottom w:val="none" w:sz="0" w:space="0" w:color="auto"/>
        <w:right w:val="none" w:sz="0" w:space="0" w:color="auto"/>
      </w:divBdr>
    </w:div>
    <w:div w:id="2077319337">
      <w:bodyDiv w:val="1"/>
      <w:marLeft w:val="0"/>
      <w:marRight w:val="0"/>
      <w:marTop w:val="0"/>
      <w:marBottom w:val="0"/>
      <w:divBdr>
        <w:top w:val="none" w:sz="0" w:space="0" w:color="auto"/>
        <w:left w:val="none" w:sz="0" w:space="0" w:color="auto"/>
        <w:bottom w:val="none" w:sz="0" w:space="0" w:color="auto"/>
        <w:right w:val="none" w:sz="0" w:space="0" w:color="auto"/>
      </w:divBdr>
    </w:div>
    <w:div w:id="2132167914">
      <w:bodyDiv w:val="1"/>
      <w:marLeft w:val="0"/>
      <w:marRight w:val="0"/>
      <w:marTop w:val="0"/>
      <w:marBottom w:val="0"/>
      <w:divBdr>
        <w:top w:val="none" w:sz="0" w:space="0" w:color="auto"/>
        <w:left w:val="none" w:sz="0" w:space="0" w:color="auto"/>
        <w:bottom w:val="none" w:sz="0" w:space="0" w:color="auto"/>
        <w:right w:val="none" w:sz="0" w:space="0" w:color="auto"/>
      </w:divBdr>
      <w:divsChild>
        <w:div w:id="842429651">
          <w:marLeft w:val="0"/>
          <w:marRight w:val="0"/>
          <w:marTop w:val="0"/>
          <w:marBottom w:val="0"/>
          <w:divBdr>
            <w:top w:val="none" w:sz="0" w:space="0" w:color="auto"/>
            <w:left w:val="none" w:sz="0" w:space="0" w:color="auto"/>
            <w:bottom w:val="none" w:sz="0" w:space="0" w:color="auto"/>
            <w:right w:val="none" w:sz="0" w:space="0" w:color="auto"/>
          </w:divBdr>
        </w:div>
        <w:div w:id="2097096950">
          <w:marLeft w:val="0"/>
          <w:marRight w:val="0"/>
          <w:marTop w:val="0"/>
          <w:marBottom w:val="0"/>
          <w:divBdr>
            <w:top w:val="none" w:sz="0" w:space="0" w:color="auto"/>
            <w:left w:val="none" w:sz="0" w:space="0" w:color="auto"/>
            <w:bottom w:val="none" w:sz="0" w:space="0" w:color="auto"/>
            <w:right w:val="none" w:sz="0" w:space="0" w:color="auto"/>
          </w:divBdr>
        </w:div>
      </w:divsChild>
    </w:div>
  </w:divs>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footer" Target="footer1.xml"/><Relationship Id="rId20" Type="http://schemas.openxmlformats.org/officeDocument/2006/relationships/image" Target="media/image11.jpeg"/><Relationship Id="rId21" Type="http://schemas.openxmlformats.org/officeDocument/2006/relationships/hyperlink" Target="https://myelitis.org/living-with-myelitis/disease-information/#sub_menu1" TargetMode="External"/><Relationship Id="rId22" Type="http://schemas.openxmlformats.org/officeDocument/2006/relationships/hyperlink" Target="https://myelitis.org/living-with-myelitis/disease-information/#sub_menu1" TargetMode="External"/><Relationship Id="rId23" Type="http://schemas.openxmlformats.org/officeDocument/2006/relationships/image" Target="media/image12.jpeg"/><Relationship Id="rId24" Type="http://schemas.openxmlformats.org/officeDocument/2006/relationships/header" Target="header2.xml"/><Relationship Id="rId25" Type="http://schemas.openxmlformats.org/officeDocument/2006/relationships/footer" Target="footer2.xml"/><Relationship Id="rId26" Type="http://schemas.openxmlformats.org/officeDocument/2006/relationships/fontTable" Target="fontTable.xml"/><Relationship Id="rId27" Type="http://schemas.openxmlformats.org/officeDocument/2006/relationships/theme" Target="theme/theme1.xml"/><Relationship Id="rId10" Type="http://schemas.openxmlformats.org/officeDocument/2006/relationships/header" Target="header1.xml"/><Relationship Id="rId11" Type="http://schemas.openxmlformats.org/officeDocument/2006/relationships/image" Target="media/image2.jpg"/><Relationship Id="rId12" Type="http://schemas.openxmlformats.org/officeDocument/2006/relationships/image" Target="media/image3.jpg"/><Relationship Id="rId13" Type="http://schemas.openxmlformats.org/officeDocument/2006/relationships/image" Target="media/image4.jpg"/><Relationship Id="rId14" Type="http://schemas.openxmlformats.org/officeDocument/2006/relationships/image" Target="media/image5.jpg"/><Relationship Id="rId15" Type="http://schemas.openxmlformats.org/officeDocument/2006/relationships/image" Target="media/image6.jpeg"/><Relationship Id="rId16" Type="http://schemas.openxmlformats.org/officeDocument/2006/relationships/image" Target="media/image7.jpg"/><Relationship Id="rId17" Type="http://schemas.openxmlformats.org/officeDocument/2006/relationships/image" Target="media/image8.jpeg"/><Relationship Id="rId18" Type="http://schemas.openxmlformats.org/officeDocument/2006/relationships/image" Target="media/image9.jpg"/><Relationship Id="rId19" Type="http://schemas.openxmlformats.org/officeDocument/2006/relationships/image" Target="media/image10.jpe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_rels/header1.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Revolution">
  <a:themeElements>
    <a:clrScheme name="Revolution">
      <a:dk1>
        <a:sysClr val="windowText" lastClr="000000"/>
      </a:dk1>
      <a:lt1>
        <a:sysClr val="window" lastClr="FFFFFF"/>
      </a:lt1>
      <a:dk2>
        <a:srgbClr val="1B3861"/>
      </a:dk2>
      <a:lt2>
        <a:srgbClr val="38ABED"/>
      </a:lt2>
      <a:accent1>
        <a:srgbClr val="0C5986"/>
      </a:accent1>
      <a:accent2>
        <a:srgbClr val="DDF53D"/>
      </a:accent2>
      <a:accent3>
        <a:srgbClr val="508709"/>
      </a:accent3>
      <a:accent4>
        <a:srgbClr val="BF5E00"/>
      </a:accent4>
      <a:accent5>
        <a:srgbClr val="9C0001"/>
      </a:accent5>
      <a:accent6>
        <a:srgbClr val="660075"/>
      </a:accent6>
      <a:hlink>
        <a:srgbClr val="ABF24D"/>
      </a:hlink>
      <a:folHlink>
        <a:srgbClr val="A0E7FB"/>
      </a:folHlink>
    </a:clrScheme>
    <a:fontScheme name="Revolution">
      <a:majorFont>
        <a:latin typeface="Trebuchet MS"/>
        <a:ea typeface=""/>
        <a:cs typeface=""/>
        <a:font script="Jpan" typeface="ＭＳ ゴシック"/>
      </a:majorFont>
      <a:minorFont>
        <a:latin typeface="Trebuchet MS"/>
        <a:ea typeface=""/>
        <a:cs typeface=""/>
        <a:font script="Jpan" typeface="ＭＳ ゴシック"/>
      </a:minorFont>
    </a:fontScheme>
    <a:fmtScheme name="Revolution">
      <a:fillStyleLst>
        <a:solidFill>
          <a:schemeClr val="phClr"/>
        </a:solidFill>
        <a:solidFill>
          <a:schemeClr val="phClr"/>
        </a:soli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3175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innerShdw blurRad="50800" dist="25400" dir="10800000">
              <a:srgbClr val="808080">
                <a:alpha val="75000"/>
              </a:srgbClr>
            </a:innerShdw>
          </a:effectLst>
        </a:effectStyle>
        <a:effectStyle>
          <a:effectLst>
            <a:innerShdw blurRad="50800" dist="25400" dir="13500000">
              <a:srgbClr val="808080">
                <a:alpha val="75000"/>
              </a:srgbClr>
            </a:innerShdw>
            <a:outerShdw blurRad="63500" dist="50800" dir="5400000" algn="br" rotWithShape="0">
              <a:srgbClr val="000000">
                <a:alpha val="35000"/>
              </a:srgbClr>
            </a:outerShdw>
          </a:effectLst>
          <a:scene3d>
            <a:camera prst="orthographicFront">
              <a:rot lat="0" lon="0" rev="0"/>
            </a:camera>
            <a:lightRig rig="threePt" dir="tl">
              <a:rot lat="0" lon="0" rev="11400000"/>
            </a:lightRig>
          </a:scene3d>
          <a:sp3d contourW="12700" prstMaterial="softmetal">
            <a:bevelT w="63500" h="25400" prst="angle"/>
            <a:contourClr>
              <a:schemeClr val="phClr"/>
            </a:contourClr>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rtlCol="0" anchor="ctr"/>
      <a:lstStyle>
        <a:defPPr algn="ctr">
          <a:defRPr/>
        </a:defP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Sixth Edition"/>
</file>

<file path=customXml/itemProps1.xml><?xml version="1.0" encoding="utf-8"?>
<ds:datastoreItem xmlns:ds="http://schemas.openxmlformats.org/officeDocument/2006/customXml" ds:itemID="{04427BE1-EF6D-F54B-B868-E115B30B71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1111</TotalTime>
  <Pages>4</Pages>
  <Words>6</Words>
  <Characters>38</Characters>
  <Application>Microsoft Macintosh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43</CharactersWithSpaces>
  <SharedDoc>false</SharedDoc>
  <HyperlinkBase/>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Julie Laird</dc:creator>
  <cp:keywords/>
  <dc:description/>
  <cp:lastModifiedBy>Julie Laird</cp:lastModifiedBy>
  <cp:revision>1</cp:revision>
  <cp:lastPrinted>2015-12-02T06:56:00Z</cp:lastPrinted>
  <dcterms:created xsi:type="dcterms:W3CDTF">2016-08-02T06:13:00Z</dcterms:created>
  <dcterms:modified xsi:type="dcterms:W3CDTF">2016-09-05T09:36:00Z</dcterms:modified>
</cp:coreProperties>
</file>